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E14" w:rsidRPr="00727420" w:rsidRDefault="00006F6B" w:rsidP="00727420">
      <w:pPr>
        <w:pStyle w:val="Heading1"/>
        <w:kinsoku w:val="0"/>
        <w:overflowPunct w:val="0"/>
        <w:spacing w:before="0"/>
        <w:ind w:left="0" w:right="113" w:firstLine="0"/>
        <w:jc w:val="right"/>
        <w:rPr>
          <w:color w:val="000000"/>
        </w:rPr>
      </w:pPr>
      <w:r>
        <w:rPr>
          <w:noProof/>
        </w:rPr>
        <mc:AlternateContent>
          <mc:Choice Requires="wpg">
            <w:drawing>
              <wp:anchor distT="0" distB="0" distL="114300" distR="114300" simplePos="0" relativeHeight="251658240" behindDoc="1" locked="0" layoutInCell="0" allowOverlap="1">
                <wp:simplePos x="0" y="0"/>
                <wp:positionH relativeFrom="page">
                  <wp:posOffset>4445</wp:posOffset>
                </wp:positionH>
                <wp:positionV relativeFrom="page">
                  <wp:posOffset>-9525</wp:posOffset>
                </wp:positionV>
                <wp:extent cx="7560310" cy="10692130"/>
                <wp:effectExtent l="0" t="0" r="21590" b="0"/>
                <wp:wrapNone/>
                <wp:docPr id="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48" name="Rectangle 3"/>
                        <wps:cNvSpPr>
                          <a:spLocks noChangeArrowheads="1"/>
                        </wps:cNvSpPr>
                        <wps:spPr bwMode="auto">
                          <a:xfrm>
                            <a:off x="0" y="10573"/>
                            <a:ext cx="5960" cy="5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DC4BBC">
                              <w:pPr>
                                <w:widowControl/>
                                <w:autoSpaceDE/>
                                <w:autoSpaceDN/>
                                <w:adjustRightInd/>
                                <w:spacing w:line="5180" w:lineRule="atLeast"/>
                              </w:pPr>
                              <w:r>
                                <w:rPr>
                                  <w:noProof/>
                                </w:rPr>
                                <w:drawing>
                                  <wp:inline distT="0" distB="0" distL="0" distR="0">
                                    <wp:extent cx="3771900" cy="328612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3286125"/>
                                            </a:xfrm>
                                            <a:prstGeom prst="rect">
                                              <a:avLst/>
                                            </a:prstGeom>
                                            <a:noFill/>
                                            <a:ln>
                                              <a:noFill/>
                                            </a:ln>
                                          </pic:spPr>
                                        </pic:pic>
                                      </a:graphicData>
                                    </a:graphic>
                                  </wp:inline>
                                </w:drawing>
                              </w:r>
                            </w:p>
                            <w:p w:rsidR="00DC4BBC" w:rsidRDefault="00DC4BBC"/>
                          </w:txbxContent>
                        </wps:txbx>
                        <wps:bodyPr rot="0" vert="horz" wrap="square" lIns="0" tIns="0" rIns="0" bIns="0" anchor="t" anchorCtr="0" upright="1">
                          <a:noAutofit/>
                        </wps:bodyPr>
                      </wps:wsp>
                      <wps:wsp>
                        <wps:cNvPr id="49" name="Freeform 4"/>
                        <wps:cNvSpPr>
                          <a:spLocks/>
                        </wps:cNvSpPr>
                        <wps:spPr bwMode="auto">
                          <a:xfrm>
                            <a:off x="0" y="0"/>
                            <a:ext cx="11906" cy="2051"/>
                          </a:xfrm>
                          <a:custGeom>
                            <a:avLst/>
                            <a:gdLst>
                              <a:gd name="T0" fmla="*/ 0 w 11906"/>
                              <a:gd name="T1" fmla="*/ 2050 h 2051"/>
                              <a:gd name="T2" fmla="*/ 11905 w 11906"/>
                              <a:gd name="T3" fmla="*/ 2050 h 2051"/>
                              <a:gd name="T4" fmla="*/ 11905 w 11906"/>
                              <a:gd name="T5" fmla="*/ 0 h 2051"/>
                              <a:gd name="T6" fmla="*/ 0 w 11906"/>
                              <a:gd name="T7" fmla="*/ 0 h 2051"/>
                              <a:gd name="T8" fmla="*/ 0 w 11906"/>
                              <a:gd name="T9" fmla="*/ 2050 h 2051"/>
                            </a:gdLst>
                            <a:ahLst/>
                            <a:cxnLst>
                              <a:cxn ang="0">
                                <a:pos x="T0" y="T1"/>
                              </a:cxn>
                              <a:cxn ang="0">
                                <a:pos x="T2" y="T3"/>
                              </a:cxn>
                              <a:cxn ang="0">
                                <a:pos x="T4" y="T5"/>
                              </a:cxn>
                              <a:cxn ang="0">
                                <a:pos x="T6" y="T7"/>
                              </a:cxn>
                              <a:cxn ang="0">
                                <a:pos x="T8" y="T9"/>
                              </a:cxn>
                            </a:cxnLst>
                            <a:rect l="0" t="0" r="r" b="b"/>
                            <a:pathLst>
                              <a:path w="11906" h="2051">
                                <a:moveTo>
                                  <a:pt x="0" y="2050"/>
                                </a:moveTo>
                                <a:lnTo>
                                  <a:pt x="11905" y="2050"/>
                                </a:lnTo>
                                <a:lnTo>
                                  <a:pt x="11905" y="0"/>
                                </a:lnTo>
                                <a:lnTo>
                                  <a:pt x="0" y="0"/>
                                </a:lnTo>
                                <a:lnTo>
                                  <a:pt x="0" y="205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
                        <wps:cNvSpPr>
                          <a:spLocks/>
                        </wps:cNvSpPr>
                        <wps:spPr bwMode="auto">
                          <a:xfrm>
                            <a:off x="0" y="2049"/>
                            <a:ext cx="11906" cy="78"/>
                          </a:xfrm>
                          <a:custGeom>
                            <a:avLst/>
                            <a:gdLst>
                              <a:gd name="T0" fmla="*/ 0 w 11906"/>
                              <a:gd name="T1" fmla="*/ 77 h 78"/>
                              <a:gd name="T2" fmla="*/ 11905 w 11906"/>
                              <a:gd name="T3" fmla="*/ 77 h 78"/>
                              <a:gd name="T4" fmla="*/ 11905 w 11906"/>
                              <a:gd name="T5" fmla="*/ 0 h 78"/>
                              <a:gd name="T6" fmla="*/ 0 w 11906"/>
                              <a:gd name="T7" fmla="*/ 0 h 78"/>
                              <a:gd name="T8" fmla="*/ 0 w 11906"/>
                              <a:gd name="T9" fmla="*/ 77 h 78"/>
                            </a:gdLst>
                            <a:ahLst/>
                            <a:cxnLst>
                              <a:cxn ang="0">
                                <a:pos x="T0" y="T1"/>
                              </a:cxn>
                              <a:cxn ang="0">
                                <a:pos x="T2" y="T3"/>
                              </a:cxn>
                              <a:cxn ang="0">
                                <a:pos x="T4" y="T5"/>
                              </a:cxn>
                              <a:cxn ang="0">
                                <a:pos x="T6" y="T7"/>
                              </a:cxn>
                              <a:cxn ang="0">
                                <a:pos x="T8" y="T9"/>
                              </a:cxn>
                            </a:cxnLst>
                            <a:rect l="0" t="0" r="r" b="b"/>
                            <a:pathLst>
                              <a:path w="11906" h="78">
                                <a:moveTo>
                                  <a:pt x="0" y="77"/>
                                </a:moveTo>
                                <a:lnTo>
                                  <a:pt x="11905" y="77"/>
                                </a:lnTo>
                                <a:lnTo>
                                  <a:pt x="11905" y="0"/>
                                </a:lnTo>
                                <a:lnTo>
                                  <a:pt x="0" y="0"/>
                                </a:lnTo>
                                <a:lnTo>
                                  <a:pt x="0" y="77"/>
                                </a:lnTo>
                                <a:close/>
                              </a:path>
                            </a:pathLst>
                          </a:custGeom>
                          <a:solidFill>
                            <a:srgbClr val="FCB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6"/>
                        <wps:cNvSpPr>
                          <a:spLocks noChangeArrowheads="1"/>
                        </wps:cNvSpPr>
                        <wps:spPr bwMode="auto">
                          <a:xfrm>
                            <a:off x="751" y="454"/>
                            <a:ext cx="10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DC4BBC">
                              <w:pPr>
                                <w:widowControl/>
                                <w:autoSpaceDE/>
                                <w:autoSpaceDN/>
                                <w:adjustRightInd/>
                                <w:spacing w:line="1280" w:lineRule="atLeast"/>
                              </w:pPr>
                              <w:r>
                                <w:rPr>
                                  <w:noProof/>
                                </w:rPr>
                                <w:drawing>
                                  <wp:inline distT="0" distB="0" distL="0" distR="0">
                                    <wp:extent cx="628650" cy="80962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809625"/>
                                            </a:xfrm>
                                            <a:prstGeom prst="rect">
                                              <a:avLst/>
                                            </a:prstGeom>
                                            <a:noFill/>
                                            <a:ln>
                                              <a:noFill/>
                                            </a:ln>
                                          </pic:spPr>
                                        </pic:pic>
                                      </a:graphicData>
                                    </a:graphic>
                                  </wp:inline>
                                </w:drawing>
                              </w:r>
                            </w:p>
                            <w:p w:rsidR="00DC4BBC" w:rsidRDefault="00DC4BBC"/>
                          </w:txbxContent>
                        </wps:txbx>
                        <wps:bodyPr rot="0" vert="horz" wrap="square" lIns="0" tIns="0" rIns="0" bIns="0" anchor="t" anchorCtr="0" upright="1">
                          <a:noAutofit/>
                        </wps:bodyPr>
                      </wps:wsp>
                      <wps:wsp>
                        <wps:cNvPr id="52" name="Rectangle 7"/>
                        <wps:cNvSpPr>
                          <a:spLocks noChangeArrowheads="1"/>
                        </wps:cNvSpPr>
                        <wps:spPr bwMode="auto">
                          <a:xfrm>
                            <a:off x="1902" y="454"/>
                            <a:ext cx="100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DC4BBC">
                              <w:pPr>
                                <w:widowControl/>
                                <w:autoSpaceDE/>
                                <w:autoSpaceDN/>
                                <w:adjustRightInd/>
                                <w:spacing w:line="1240" w:lineRule="atLeast"/>
                              </w:pPr>
                              <w:r>
                                <w:rPr>
                                  <w:noProof/>
                                </w:rPr>
                                <w:drawing>
                                  <wp:inline distT="0" distB="0" distL="0" distR="0">
                                    <wp:extent cx="638175" cy="790575"/>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rsidR="00DC4BBC" w:rsidRDefault="00DC4BBC"/>
                          </w:txbxContent>
                        </wps:txbx>
                        <wps:bodyPr rot="0" vert="horz" wrap="square" lIns="0" tIns="0" rIns="0" bIns="0" anchor="t" anchorCtr="0" upright="1">
                          <a:noAutofit/>
                        </wps:bodyPr>
                      </wps:wsp>
                      <wps:wsp>
                        <wps:cNvPr id="53" name="Freeform 8"/>
                        <wps:cNvSpPr>
                          <a:spLocks/>
                        </wps:cNvSpPr>
                        <wps:spPr bwMode="auto">
                          <a:xfrm>
                            <a:off x="0" y="2125"/>
                            <a:ext cx="11906" cy="3232"/>
                          </a:xfrm>
                          <a:custGeom>
                            <a:avLst/>
                            <a:gdLst>
                              <a:gd name="T0" fmla="*/ 0 w 11906"/>
                              <a:gd name="T1" fmla="*/ 3231 h 3232"/>
                              <a:gd name="T2" fmla="*/ 11905 w 11906"/>
                              <a:gd name="T3" fmla="*/ 3231 h 3232"/>
                              <a:gd name="T4" fmla="*/ 11905 w 11906"/>
                              <a:gd name="T5" fmla="*/ 0 h 3232"/>
                              <a:gd name="T6" fmla="*/ 0 w 11906"/>
                              <a:gd name="T7" fmla="*/ 0 h 3232"/>
                              <a:gd name="T8" fmla="*/ 0 w 11906"/>
                              <a:gd name="T9" fmla="*/ 3231 h 3232"/>
                            </a:gdLst>
                            <a:ahLst/>
                            <a:cxnLst>
                              <a:cxn ang="0">
                                <a:pos x="T0" y="T1"/>
                              </a:cxn>
                              <a:cxn ang="0">
                                <a:pos x="T2" y="T3"/>
                              </a:cxn>
                              <a:cxn ang="0">
                                <a:pos x="T4" y="T5"/>
                              </a:cxn>
                              <a:cxn ang="0">
                                <a:pos x="T6" y="T7"/>
                              </a:cxn>
                              <a:cxn ang="0">
                                <a:pos x="T8" y="T9"/>
                              </a:cxn>
                            </a:cxnLst>
                            <a:rect l="0" t="0" r="r" b="b"/>
                            <a:pathLst>
                              <a:path w="11906" h="3232">
                                <a:moveTo>
                                  <a:pt x="0" y="3231"/>
                                </a:moveTo>
                                <a:lnTo>
                                  <a:pt x="11905" y="3231"/>
                                </a:lnTo>
                                <a:lnTo>
                                  <a:pt x="11905" y="0"/>
                                </a:lnTo>
                                <a:lnTo>
                                  <a:pt x="0" y="0"/>
                                </a:lnTo>
                                <a:lnTo>
                                  <a:pt x="0" y="3231"/>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9"/>
                        <wps:cNvSpPr>
                          <a:spLocks noChangeArrowheads="1"/>
                        </wps:cNvSpPr>
                        <wps:spPr bwMode="auto">
                          <a:xfrm>
                            <a:off x="0" y="5357"/>
                            <a:ext cx="11900"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DC4BBC">
                              <w:pPr>
                                <w:widowControl/>
                                <w:autoSpaceDE/>
                                <w:autoSpaceDN/>
                                <w:adjustRightInd/>
                                <w:spacing w:line="5220" w:lineRule="atLeast"/>
                              </w:pPr>
                              <w:r>
                                <w:rPr>
                                  <w:noProof/>
                                </w:rPr>
                                <w:drawing>
                                  <wp:inline distT="0" distB="0" distL="0" distR="0">
                                    <wp:extent cx="7562850" cy="330517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3305175"/>
                                            </a:xfrm>
                                            <a:prstGeom prst="rect">
                                              <a:avLst/>
                                            </a:prstGeom>
                                            <a:noFill/>
                                            <a:ln>
                                              <a:noFill/>
                                            </a:ln>
                                          </pic:spPr>
                                        </pic:pic>
                                      </a:graphicData>
                                    </a:graphic>
                                  </wp:inline>
                                </w:drawing>
                              </w:r>
                            </w:p>
                            <w:p w:rsidR="00DC4BBC" w:rsidRDefault="00DC4BBC"/>
                          </w:txbxContent>
                        </wps:txbx>
                        <wps:bodyPr rot="0" vert="horz" wrap="square" lIns="0" tIns="0" rIns="0" bIns="0" anchor="t" anchorCtr="0" upright="1">
                          <a:noAutofit/>
                        </wps:bodyPr>
                      </wps:wsp>
                      <wps:wsp>
                        <wps:cNvPr id="55" name="Freeform 10"/>
                        <wps:cNvSpPr>
                          <a:spLocks/>
                        </wps:cNvSpPr>
                        <wps:spPr bwMode="auto">
                          <a:xfrm>
                            <a:off x="0" y="15850"/>
                            <a:ext cx="11906" cy="988"/>
                          </a:xfrm>
                          <a:custGeom>
                            <a:avLst/>
                            <a:gdLst>
                              <a:gd name="T0" fmla="*/ 0 w 11906"/>
                              <a:gd name="T1" fmla="*/ 987 h 988"/>
                              <a:gd name="T2" fmla="*/ 11905 w 11906"/>
                              <a:gd name="T3" fmla="*/ 987 h 988"/>
                              <a:gd name="T4" fmla="*/ 11905 w 11906"/>
                              <a:gd name="T5" fmla="*/ 0 h 988"/>
                              <a:gd name="T6" fmla="*/ 0 w 11906"/>
                              <a:gd name="T7" fmla="*/ 0 h 988"/>
                              <a:gd name="T8" fmla="*/ 0 w 11906"/>
                              <a:gd name="T9" fmla="*/ 987 h 988"/>
                            </a:gdLst>
                            <a:ahLst/>
                            <a:cxnLst>
                              <a:cxn ang="0">
                                <a:pos x="T0" y="T1"/>
                              </a:cxn>
                              <a:cxn ang="0">
                                <a:pos x="T2" y="T3"/>
                              </a:cxn>
                              <a:cxn ang="0">
                                <a:pos x="T4" y="T5"/>
                              </a:cxn>
                              <a:cxn ang="0">
                                <a:pos x="T6" y="T7"/>
                              </a:cxn>
                              <a:cxn ang="0">
                                <a:pos x="T8" y="T9"/>
                              </a:cxn>
                            </a:cxnLst>
                            <a:rect l="0" t="0" r="r" b="b"/>
                            <a:pathLst>
                              <a:path w="11906" h="988">
                                <a:moveTo>
                                  <a:pt x="0" y="987"/>
                                </a:moveTo>
                                <a:lnTo>
                                  <a:pt x="11905" y="987"/>
                                </a:lnTo>
                                <a:lnTo>
                                  <a:pt x="11905" y="0"/>
                                </a:lnTo>
                                <a:lnTo>
                                  <a:pt x="0" y="0"/>
                                </a:lnTo>
                                <a:lnTo>
                                  <a:pt x="0" y="987"/>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11"/>
                        <wps:cNvSpPr>
                          <a:spLocks noChangeArrowheads="1"/>
                        </wps:cNvSpPr>
                        <wps:spPr bwMode="auto">
                          <a:xfrm>
                            <a:off x="5953" y="10573"/>
                            <a:ext cx="5960" cy="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DC4BBC">
                              <w:pPr>
                                <w:widowControl/>
                                <w:autoSpaceDE/>
                                <w:autoSpaceDN/>
                                <w:adjustRightInd/>
                                <w:spacing w:line="5220" w:lineRule="atLeast"/>
                              </w:pPr>
                              <w:r>
                                <w:rPr>
                                  <w:noProof/>
                                </w:rPr>
                                <w:drawing>
                                  <wp:inline distT="0" distB="0" distL="0" distR="0">
                                    <wp:extent cx="3762375" cy="330517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3305175"/>
                                            </a:xfrm>
                                            <a:prstGeom prst="rect">
                                              <a:avLst/>
                                            </a:prstGeom>
                                            <a:noFill/>
                                            <a:ln>
                                              <a:noFill/>
                                            </a:ln>
                                          </pic:spPr>
                                        </pic:pic>
                                      </a:graphicData>
                                    </a:graphic>
                                  </wp:inline>
                                </w:drawing>
                              </w:r>
                            </w:p>
                            <w:p w:rsidR="00DC4BBC" w:rsidRDefault="00DC4BBC"/>
                          </w:txbxContent>
                        </wps:txbx>
                        <wps:bodyPr rot="0" vert="horz" wrap="square" lIns="0" tIns="0" rIns="0" bIns="0" anchor="t" anchorCtr="0" upright="1">
                          <a:noAutofit/>
                        </wps:bodyPr>
                      </wps:wsp>
                      <wps:wsp>
                        <wps:cNvPr id="57" name="Freeform 12"/>
                        <wps:cNvSpPr>
                          <a:spLocks/>
                        </wps:cNvSpPr>
                        <wps:spPr bwMode="auto">
                          <a:xfrm>
                            <a:off x="0" y="15773"/>
                            <a:ext cx="11906" cy="78"/>
                          </a:xfrm>
                          <a:custGeom>
                            <a:avLst/>
                            <a:gdLst>
                              <a:gd name="T0" fmla="*/ 0 w 11906"/>
                              <a:gd name="T1" fmla="*/ 77 h 78"/>
                              <a:gd name="T2" fmla="*/ 11905 w 11906"/>
                              <a:gd name="T3" fmla="*/ 77 h 78"/>
                              <a:gd name="T4" fmla="*/ 11905 w 11906"/>
                              <a:gd name="T5" fmla="*/ 0 h 78"/>
                              <a:gd name="T6" fmla="*/ 0 w 11906"/>
                              <a:gd name="T7" fmla="*/ 0 h 78"/>
                              <a:gd name="T8" fmla="*/ 0 w 11906"/>
                              <a:gd name="T9" fmla="*/ 77 h 78"/>
                            </a:gdLst>
                            <a:ahLst/>
                            <a:cxnLst>
                              <a:cxn ang="0">
                                <a:pos x="T0" y="T1"/>
                              </a:cxn>
                              <a:cxn ang="0">
                                <a:pos x="T2" y="T3"/>
                              </a:cxn>
                              <a:cxn ang="0">
                                <a:pos x="T4" y="T5"/>
                              </a:cxn>
                              <a:cxn ang="0">
                                <a:pos x="T6" y="T7"/>
                              </a:cxn>
                              <a:cxn ang="0">
                                <a:pos x="T8" y="T9"/>
                              </a:cxn>
                            </a:cxnLst>
                            <a:rect l="0" t="0" r="r" b="b"/>
                            <a:pathLst>
                              <a:path w="11906" h="78">
                                <a:moveTo>
                                  <a:pt x="0" y="77"/>
                                </a:moveTo>
                                <a:lnTo>
                                  <a:pt x="11905" y="77"/>
                                </a:lnTo>
                                <a:lnTo>
                                  <a:pt x="11905" y="0"/>
                                </a:lnTo>
                                <a:lnTo>
                                  <a:pt x="0" y="0"/>
                                </a:lnTo>
                                <a:lnTo>
                                  <a:pt x="0" y="77"/>
                                </a:lnTo>
                                <a:close/>
                              </a:path>
                            </a:pathLst>
                          </a:custGeom>
                          <a:solidFill>
                            <a:srgbClr val="FCB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5pt;margin-top:-.75pt;width:595.3pt;height:841.9pt;z-index:-251658240;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" o:allowincell="f">
                <v:rect id="Rectangle 3" o:spid="_x0000_s1027" style="position:absolute;top:10573;width:5960;height:5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DC4BBC" w:rsidRDefault="00DC4BBC">
                        <w:pPr>
                          <w:widowControl/>
                          <w:autoSpaceDE/>
                          <w:autoSpaceDN/>
                          <w:adjustRightInd/>
                          <w:spacing w:line="5180" w:lineRule="atLeast"/>
                        </w:pPr>
                        <w:r>
                          <w:rPr>
                            <w:noProof/>
                          </w:rPr>
                          <w:drawing>
                            <wp:inline distT="0" distB="0" distL="0" distR="0">
                              <wp:extent cx="3771900" cy="328612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3286125"/>
                                      </a:xfrm>
                                      <a:prstGeom prst="rect">
                                        <a:avLst/>
                                      </a:prstGeom>
                                      <a:noFill/>
                                      <a:ln>
                                        <a:noFill/>
                                      </a:ln>
                                    </pic:spPr>
                                  </pic:pic>
                                </a:graphicData>
                              </a:graphic>
                            </wp:inline>
                          </w:drawing>
                        </w:r>
                      </w:p>
                      <w:p w:rsidR="00DC4BBC" w:rsidRDefault="00DC4BBC"/>
                    </w:txbxContent>
                  </v:textbox>
                </v:rect>
                <v:shape id="Freeform 4" o:spid="_x0000_s1028" style="position:absolute;width:11906;height:2051;visibility:visible;mso-wrap-style:square;v-text-anchor:top" coordsize="11906,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" path="m,2050r11905,l11905,,,,,2050xe" fillcolor="#7030a0" stroked="f">
                  <v:path arrowok="t" o:connecttype="custom" o:connectlocs="0,2050;11905,2050;11905,0;0,0;0,2050" o:connectangles="0,0,0,0,0"/>
                </v:shape>
                <v:shape id="Freeform 5" o:spid="_x0000_s1029" style="position:absolute;top:2049;width:11906;height:78;visibility:visible;mso-wrap-style:square;v-text-anchor:top" coordsize="11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" path="m,77r11905,l11905,,,,,77xe" fillcolor="#fcb642" stroked="f">
                  <v:path arrowok="t" o:connecttype="custom" o:connectlocs="0,77;11905,77;11905,0;0,0;0,77" o:connectangles="0,0,0,0,0"/>
                </v:shape>
                <v:rect id="Rectangle 6" o:spid="_x0000_s1030" style="position:absolute;left:751;top:454;width:100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DC4BBC" w:rsidRDefault="00DC4BBC">
                        <w:pPr>
                          <w:widowControl/>
                          <w:autoSpaceDE/>
                          <w:autoSpaceDN/>
                          <w:adjustRightInd/>
                          <w:spacing w:line="1280" w:lineRule="atLeast"/>
                        </w:pPr>
                        <w:r>
                          <w:rPr>
                            <w:noProof/>
                          </w:rPr>
                          <w:drawing>
                            <wp:inline distT="0" distB="0" distL="0" distR="0">
                              <wp:extent cx="628650" cy="80962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809625"/>
                                      </a:xfrm>
                                      <a:prstGeom prst="rect">
                                        <a:avLst/>
                                      </a:prstGeom>
                                      <a:noFill/>
                                      <a:ln>
                                        <a:noFill/>
                                      </a:ln>
                                    </pic:spPr>
                                  </pic:pic>
                                </a:graphicData>
                              </a:graphic>
                            </wp:inline>
                          </w:drawing>
                        </w:r>
                      </w:p>
                      <w:p w:rsidR="00DC4BBC" w:rsidRDefault="00DC4BBC"/>
                    </w:txbxContent>
                  </v:textbox>
                </v:rect>
                <v:rect id="Rectangle 7" o:spid="_x0000_s1031" style="position:absolute;left:1902;top:454;width:100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DC4BBC" w:rsidRDefault="00DC4BBC">
                        <w:pPr>
                          <w:widowControl/>
                          <w:autoSpaceDE/>
                          <w:autoSpaceDN/>
                          <w:adjustRightInd/>
                          <w:spacing w:line="1240" w:lineRule="atLeast"/>
                        </w:pPr>
                        <w:r>
                          <w:rPr>
                            <w:noProof/>
                          </w:rPr>
                          <w:drawing>
                            <wp:inline distT="0" distB="0" distL="0" distR="0">
                              <wp:extent cx="638175" cy="790575"/>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rsidR="00DC4BBC" w:rsidRDefault="00DC4BBC"/>
                    </w:txbxContent>
                  </v:textbox>
                </v:rect>
                <v:shape id="Freeform 8" o:spid="_x0000_s1032" style="position:absolute;top:2125;width:11906;height:3232;visibility:visible;mso-wrap-style:square;v-text-anchor:top" coordsize="11906,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" path="m,3231r11905,l11905,,,,,3231xe" fillcolor="#7030a0" stroked="f">
                  <v:path arrowok="t" o:connecttype="custom" o:connectlocs="0,3231;11905,3231;11905,0;0,0;0,3231" o:connectangles="0,0,0,0,0"/>
                </v:shape>
                <v:rect id="Rectangle 9" o:spid="_x0000_s1033" style="position:absolute;top:5357;width:1190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DC4BBC" w:rsidRDefault="00DC4BBC">
                        <w:pPr>
                          <w:widowControl/>
                          <w:autoSpaceDE/>
                          <w:autoSpaceDN/>
                          <w:adjustRightInd/>
                          <w:spacing w:line="5220" w:lineRule="atLeast"/>
                        </w:pPr>
                        <w:r>
                          <w:rPr>
                            <w:noProof/>
                          </w:rPr>
                          <w:drawing>
                            <wp:inline distT="0" distB="0" distL="0" distR="0">
                              <wp:extent cx="7562850" cy="3305175"/>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2850" cy="3305175"/>
                                      </a:xfrm>
                                      <a:prstGeom prst="rect">
                                        <a:avLst/>
                                      </a:prstGeom>
                                      <a:noFill/>
                                      <a:ln>
                                        <a:noFill/>
                                      </a:ln>
                                    </pic:spPr>
                                  </pic:pic>
                                </a:graphicData>
                              </a:graphic>
                            </wp:inline>
                          </w:drawing>
                        </w:r>
                      </w:p>
                      <w:p w:rsidR="00DC4BBC" w:rsidRDefault="00DC4BBC"/>
                    </w:txbxContent>
                  </v:textbox>
                </v:rect>
                <v:shape id="Freeform 10" o:spid="_x0000_s1034" style="position:absolute;top:15850;width:11906;height:988;visibility:visible;mso-wrap-style:square;v-text-anchor:top" coordsize="1190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" path="m,987r11905,l11905,,,,,987xe" fillcolor="#7030a0" stroked="f">
                  <v:path arrowok="t" o:connecttype="custom" o:connectlocs="0,987;11905,987;11905,0;0,0;0,987" o:connectangles="0,0,0,0,0"/>
                </v:shape>
                <v:rect id="Rectangle 11" o:spid="_x0000_s1035" style="position:absolute;left:5953;top:10573;width:596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DC4BBC" w:rsidRDefault="00DC4BBC">
                        <w:pPr>
                          <w:widowControl/>
                          <w:autoSpaceDE/>
                          <w:autoSpaceDN/>
                          <w:adjustRightInd/>
                          <w:spacing w:line="5220" w:lineRule="atLeast"/>
                        </w:pPr>
                        <w:r>
                          <w:rPr>
                            <w:noProof/>
                          </w:rPr>
                          <w:drawing>
                            <wp:inline distT="0" distB="0" distL="0" distR="0">
                              <wp:extent cx="3762375" cy="330517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2375" cy="3305175"/>
                                      </a:xfrm>
                                      <a:prstGeom prst="rect">
                                        <a:avLst/>
                                      </a:prstGeom>
                                      <a:noFill/>
                                      <a:ln>
                                        <a:noFill/>
                                      </a:ln>
                                    </pic:spPr>
                                  </pic:pic>
                                </a:graphicData>
                              </a:graphic>
                            </wp:inline>
                          </w:drawing>
                        </w:r>
                      </w:p>
                      <w:p w:rsidR="00DC4BBC" w:rsidRDefault="00DC4BBC"/>
                    </w:txbxContent>
                  </v:textbox>
                </v:rect>
                <v:shape id="Freeform 12" o:spid="_x0000_s1036" style="position:absolute;top:15773;width:11906;height:78;visibility:visible;mso-wrap-style:square;v-text-anchor:top" coordsize="11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" path="m,77r11905,l11905,,,,,77xe" fillcolor="#fcb642" stroked="f">
                  <v:path arrowok="t" o:connecttype="custom" o:connectlocs="0,77;11905,77;11905,0;0,0;0,77" o:connectangles="0,0,0,0,0"/>
                </v:shape>
                <w10:wrap anchorx="page" anchory="page"/>
              </v:group>
            </w:pict>
          </mc:Fallback>
        </mc:AlternateContent>
      </w:r>
      <w:r w:rsidR="00727420">
        <w:rPr>
          <w:color w:val="FFFFFF"/>
          <w:spacing w:val="-1"/>
        </w:rPr>
        <w:t xml:space="preserve">CHINGFORD </w:t>
      </w:r>
      <w:r w:rsidR="00491E14">
        <w:rPr>
          <w:color w:val="FFFFFF"/>
        </w:rPr>
        <w:t>ACADEMIES</w:t>
      </w:r>
      <w:r w:rsidR="00491E14">
        <w:rPr>
          <w:color w:val="FFFFFF"/>
          <w:spacing w:val="-6"/>
        </w:rPr>
        <w:t xml:space="preserve"> </w:t>
      </w:r>
      <w:r w:rsidR="00491E14">
        <w:rPr>
          <w:color w:val="FFFFFF"/>
        </w:rPr>
        <w:t>TRUST</w:t>
      </w:r>
    </w:p>
    <w:p w:rsidR="00491E14" w:rsidRPr="002C06C6" w:rsidRDefault="00977B05" w:rsidP="000A6E71">
      <w:pPr>
        <w:pStyle w:val="BodyText"/>
        <w:kinsoku w:val="0"/>
        <w:overflowPunct w:val="0"/>
        <w:spacing w:before="0"/>
        <w:ind w:left="0" w:firstLine="0"/>
        <w:jc w:val="right"/>
        <w:rPr>
          <w:b/>
          <w:i/>
          <w:color w:val="FFFFFF" w:themeColor="background1"/>
          <w:sz w:val="28"/>
          <w:szCs w:val="20"/>
        </w:rPr>
      </w:pPr>
      <w:r w:rsidRPr="002C06C6">
        <w:rPr>
          <w:b/>
          <w:i/>
          <w:color w:val="FFFFFF" w:themeColor="background1"/>
          <w:sz w:val="28"/>
          <w:szCs w:val="20"/>
        </w:rPr>
        <w:t>Forward Thinking, Cohesive, Proud</w:t>
      </w: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9"/>
        <w:ind w:left="0" w:firstLine="0"/>
        <w:rPr>
          <w:sz w:val="27"/>
          <w:szCs w:val="27"/>
        </w:rPr>
      </w:pPr>
    </w:p>
    <w:p w:rsidR="00727420" w:rsidRDefault="00727420" w:rsidP="00935156">
      <w:pPr>
        <w:pStyle w:val="BodyText"/>
        <w:kinsoku w:val="0"/>
        <w:overflowPunct w:val="0"/>
        <w:spacing w:before="51"/>
        <w:ind w:left="249" w:firstLine="0"/>
        <w:rPr>
          <w:color w:val="FFFFFF"/>
          <w:spacing w:val="-1"/>
          <w:sz w:val="38"/>
          <w:szCs w:val="38"/>
        </w:rPr>
      </w:pPr>
    </w:p>
    <w:p w:rsidR="00935156" w:rsidRPr="00237C53" w:rsidRDefault="00491E14" w:rsidP="00473F4C">
      <w:pPr>
        <w:pStyle w:val="BodyText"/>
        <w:kinsoku w:val="0"/>
        <w:overflowPunct w:val="0"/>
        <w:spacing w:before="51"/>
        <w:ind w:left="0" w:firstLine="0"/>
        <w:rPr>
          <w:rFonts w:asciiTheme="minorHAnsi" w:hAnsiTheme="minorHAnsi"/>
          <w:color w:val="000000"/>
          <w:sz w:val="38"/>
          <w:szCs w:val="38"/>
        </w:rPr>
      </w:pPr>
      <w:r w:rsidRPr="00237C53">
        <w:rPr>
          <w:rFonts w:asciiTheme="minorHAnsi" w:hAnsiTheme="minorHAnsi"/>
          <w:color w:val="FFFFFF"/>
          <w:spacing w:val="-1"/>
          <w:sz w:val="38"/>
          <w:szCs w:val="38"/>
        </w:rPr>
        <w:t>Candidate</w:t>
      </w:r>
      <w:r w:rsidRPr="00237C53">
        <w:rPr>
          <w:rFonts w:asciiTheme="minorHAnsi" w:hAnsiTheme="minorHAnsi"/>
          <w:color w:val="FFFFFF"/>
          <w:spacing w:val="-2"/>
          <w:sz w:val="38"/>
          <w:szCs w:val="38"/>
        </w:rPr>
        <w:t xml:space="preserve"> </w:t>
      </w:r>
      <w:r w:rsidRPr="00237C53">
        <w:rPr>
          <w:rFonts w:asciiTheme="minorHAnsi" w:hAnsiTheme="minorHAnsi"/>
          <w:color w:val="FFFFFF"/>
          <w:spacing w:val="-1"/>
          <w:sz w:val="38"/>
          <w:szCs w:val="38"/>
        </w:rPr>
        <w:t>brief</w:t>
      </w:r>
      <w:r w:rsidRPr="00237C53">
        <w:rPr>
          <w:rFonts w:asciiTheme="minorHAnsi" w:hAnsiTheme="minorHAnsi"/>
          <w:color w:val="FFFFFF"/>
          <w:spacing w:val="-2"/>
          <w:sz w:val="38"/>
          <w:szCs w:val="38"/>
        </w:rPr>
        <w:t xml:space="preserve"> </w:t>
      </w:r>
      <w:r w:rsidRPr="00237C53">
        <w:rPr>
          <w:rFonts w:asciiTheme="minorHAnsi" w:hAnsiTheme="minorHAnsi"/>
          <w:color w:val="FFFFFF"/>
          <w:sz w:val="38"/>
          <w:szCs w:val="38"/>
        </w:rPr>
        <w:t>for</w:t>
      </w:r>
      <w:r w:rsidRPr="00237C53">
        <w:rPr>
          <w:rFonts w:asciiTheme="minorHAnsi" w:hAnsiTheme="minorHAnsi"/>
          <w:color w:val="FFFFFF"/>
          <w:spacing w:val="-2"/>
          <w:sz w:val="38"/>
          <w:szCs w:val="38"/>
        </w:rPr>
        <w:t xml:space="preserve"> </w:t>
      </w:r>
      <w:r w:rsidRPr="00237C53">
        <w:rPr>
          <w:rFonts w:asciiTheme="minorHAnsi" w:hAnsiTheme="minorHAnsi"/>
          <w:color w:val="FFFFFF"/>
          <w:sz w:val="38"/>
          <w:szCs w:val="38"/>
        </w:rPr>
        <w:t>the</w:t>
      </w:r>
      <w:r w:rsidRPr="00237C53">
        <w:rPr>
          <w:rFonts w:asciiTheme="minorHAnsi" w:hAnsiTheme="minorHAnsi"/>
          <w:color w:val="FFFFFF"/>
          <w:spacing w:val="-3"/>
          <w:sz w:val="38"/>
          <w:szCs w:val="38"/>
        </w:rPr>
        <w:t xml:space="preserve"> </w:t>
      </w:r>
      <w:r w:rsidRPr="00237C53">
        <w:rPr>
          <w:rFonts w:asciiTheme="minorHAnsi" w:hAnsiTheme="minorHAnsi"/>
          <w:color w:val="FFFFFF"/>
          <w:spacing w:val="-1"/>
          <w:sz w:val="38"/>
          <w:szCs w:val="38"/>
        </w:rPr>
        <w:t>position of</w:t>
      </w:r>
    </w:p>
    <w:p w:rsidR="00935156" w:rsidRPr="00237C53" w:rsidRDefault="00935156" w:rsidP="00935156">
      <w:pPr>
        <w:pStyle w:val="BodyText"/>
        <w:kinsoku w:val="0"/>
        <w:overflowPunct w:val="0"/>
        <w:spacing w:before="51"/>
        <w:ind w:left="249" w:firstLine="0"/>
        <w:rPr>
          <w:rFonts w:asciiTheme="minorHAnsi" w:hAnsiTheme="minorHAnsi"/>
          <w:color w:val="000000"/>
          <w:sz w:val="38"/>
          <w:szCs w:val="38"/>
        </w:rPr>
      </w:pPr>
    </w:p>
    <w:p w:rsidR="00491E14" w:rsidRPr="00A84275" w:rsidRDefault="00E73FF5">
      <w:pPr>
        <w:pStyle w:val="BodyText"/>
        <w:kinsoku w:val="0"/>
        <w:overflowPunct w:val="0"/>
        <w:spacing w:before="0"/>
        <w:ind w:left="0" w:firstLine="0"/>
        <w:rPr>
          <w:b/>
          <w:bCs/>
          <w:sz w:val="28"/>
          <w:szCs w:val="28"/>
        </w:rPr>
      </w:pPr>
      <w:r w:rsidRPr="00A84275">
        <w:rPr>
          <w:b/>
          <w:color w:val="FFFFFF" w:themeColor="background1"/>
          <w:sz w:val="28"/>
          <w:szCs w:val="28"/>
        </w:rPr>
        <w:t>Teacher of</w:t>
      </w:r>
      <w:r w:rsidR="00F9398C">
        <w:rPr>
          <w:b/>
          <w:color w:val="FFFFFF" w:themeColor="background1"/>
          <w:sz w:val="28"/>
          <w:szCs w:val="28"/>
        </w:rPr>
        <w:t xml:space="preserve"> </w:t>
      </w:r>
      <w:r w:rsidR="0070245A">
        <w:rPr>
          <w:b/>
          <w:color w:val="FFFFFF" w:themeColor="background1"/>
          <w:sz w:val="28"/>
          <w:szCs w:val="28"/>
        </w:rPr>
        <w:t>Design Technology</w:t>
      </w:r>
      <w:r w:rsidR="00355AB7" w:rsidRPr="00A84275">
        <w:rPr>
          <w:b/>
          <w:sz w:val="28"/>
          <w:szCs w:val="28"/>
        </w:rPr>
        <w:t xml:space="preserve">     </w:t>
      </w:r>
      <w:r w:rsidR="00FB2A2B" w:rsidRPr="00A84275">
        <w:rPr>
          <w:b/>
          <w:sz w:val="28"/>
          <w:szCs w:val="28"/>
        </w:rPr>
        <w:t xml:space="preserve">                    </w:t>
      </w:r>
      <w:r w:rsidR="00FB2A2B" w:rsidRPr="00A84275">
        <w:rPr>
          <w:b/>
          <w:bCs/>
          <w:sz w:val="28"/>
          <w:szCs w:val="28"/>
        </w:rPr>
        <w:t xml:space="preserve">               </w:t>
      </w:r>
    </w:p>
    <w:p w:rsidR="00DC4BBC" w:rsidRPr="00A84275" w:rsidRDefault="00355AB7">
      <w:pPr>
        <w:pStyle w:val="BodyText"/>
        <w:kinsoku w:val="0"/>
        <w:overflowPunct w:val="0"/>
        <w:spacing w:before="0"/>
        <w:ind w:left="0" w:firstLine="0"/>
        <w:rPr>
          <w:b/>
          <w:bCs/>
          <w:color w:val="F2F2F2" w:themeColor="background1" w:themeShade="F2"/>
          <w:sz w:val="24"/>
          <w:szCs w:val="20"/>
        </w:rPr>
      </w:pPr>
      <w:r w:rsidRPr="00A84275">
        <w:rPr>
          <w:b/>
          <w:bCs/>
          <w:color w:val="F2F2F2" w:themeColor="background1" w:themeShade="F2"/>
          <w:sz w:val="24"/>
          <w:szCs w:val="20"/>
        </w:rPr>
        <w:t>Tenure:</w:t>
      </w:r>
      <w:r w:rsidR="00DC4BBC" w:rsidRPr="00A84275">
        <w:rPr>
          <w:b/>
          <w:bCs/>
          <w:color w:val="F2F2F2" w:themeColor="background1" w:themeShade="F2"/>
          <w:sz w:val="24"/>
          <w:szCs w:val="20"/>
        </w:rPr>
        <w:t xml:space="preserve"> </w:t>
      </w:r>
      <w:r w:rsidR="0070245A">
        <w:rPr>
          <w:b/>
          <w:bCs/>
          <w:color w:val="F2F2F2" w:themeColor="background1" w:themeShade="F2"/>
          <w:sz w:val="24"/>
          <w:szCs w:val="20"/>
        </w:rPr>
        <w:t>Fixed Term</w:t>
      </w:r>
      <w:r w:rsidR="00DC4BBC" w:rsidRPr="00A84275">
        <w:rPr>
          <w:b/>
          <w:bCs/>
          <w:color w:val="F2F2F2" w:themeColor="background1" w:themeShade="F2"/>
          <w:sz w:val="24"/>
          <w:szCs w:val="20"/>
        </w:rPr>
        <w:t xml:space="preserve"> – </w:t>
      </w:r>
      <w:r w:rsidR="00984F6B">
        <w:rPr>
          <w:b/>
          <w:bCs/>
          <w:color w:val="F2F2F2" w:themeColor="background1" w:themeShade="F2"/>
          <w:sz w:val="24"/>
          <w:szCs w:val="20"/>
        </w:rPr>
        <w:t xml:space="preserve">1 </w:t>
      </w:r>
      <w:r w:rsidR="00F9398C">
        <w:rPr>
          <w:b/>
          <w:bCs/>
          <w:color w:val="F2F2F2" w:themeColor="background1" w:themeShade="F2"/>
          <w:sz w:val="24"/>
          <w:szCs w:val="20"/>
        </w:rPr>
        <w:t>year</w:t>
      </w:r>
    </w:p>
    <w:p w:rsidR="00355AB7" w:rsidRPr="00A84275" w:rsidRDefault="00DC4BBC">
      <w:pPr>
        <w:pStyle w:val="BodyText"/>
        <w:kinsoku w:val="0"/>
        <w:overflowPunct w:val="0"/>
        <w:spacing w:before="0"/>
        <w:ind w:left="0" w:firstLine="0"/>
        <w:rPr>
          <w:b/>
          <w:bCs/>
          <w:color w:val="F2F2F2" w:themeColor="background1" w:themeShade="F2"/>
          <w:sz w:val="24"/>
          <w:szCs w:val="20"/>
        </w:rPr>
      </w:pPr>
      <w:r w:rsidRPr="00A84275">
        <w:rPr>
          <w:b/>
          <w:bCs/>
          <w:color w:val="F2F2F2" w:themeColor="background1" w:themeShade="F2"/>
          <w:sz w:val="24"/>
          <w:szCs w:val="20"/>
        </w:rPr>
        <w:t xml:space="preserve">Start Date: </w:t>
      </w:r>
      <w:r w:rsidR="00C82366">
        <w:rPr>
          <w:b/>
          <w:bCs/>
          <w:color w:val="F2F2F2" w:themeColor="background1" w:themeShade="F2"/>
          <w:sz w:val="24"/>
          <w:szCs w:val="20"/>
        </w:rPr>
        <w:t>A.S.A.P</w:t>
      </w:r>
      <w:r w:rsidRPr="00A84275">
        <w:rPr>
          <w:b/>
          <w:bCs/>
          <w:color w:val="F2F2F2" w:themeColor="background1" w:themeShade="F2"/>
          <w:sz w:val="24"/>
          <w:szCs w:val="20"/>
        </w:rPr>
        <w:t xml:space="preserve"> </w:t>
      </w:r>
    </w:p>
    <w:p w:rsidR="00491E14" w:rsidRPr="00A84275" w:rsidRDefault="00355AB7">
      <w:pPr>
        <w:pStyle w:val="BodyText"/>
        <w:kinsoku w:val="0"/>
        <w:overflowPunct w:val="0"/>
        <w:spacing w:before="0"/>
        <w:ind w:left="0" w:firstLine="0"/>
        <w:rPr>
          <w:b/>
          <w:bCs/>
          <w:color w:val="F2F2F2" w:themeColor="background1" w:themeShade="F2"/>
          <w:sz w:val="20"/>
          <w:szCs w:val="20"/>
        </w:rPr>
      </w:pPr>
      <w:r w:rsidRPr="00A84275">
        <w:rPr>
          <w:b/>
          <w:bCs/>
          <w:color w:val="F2F2F2" w:themeColor="background1" w:themeShade="F2"/>
          <w:sz w:val="24"/>
          <w:szCs w:val="20"/>
        </w:rPr>
        <w:t>Salary:</w:t>
      </w:r>
      <w:r w:rsidR="00DC4BBC" w:rsidRPr="00A84275">
        <w:rPr>
          <w:b/>
          <w:bCs/>
          <w:color w:val="F2F2F2" w:themeColor="background1" w:themeShade="F2"/>
          <w:sz w:val="24"/>
          <w:szCs w:val="20"/>
        </w:rPr>
        <w:t xml:space="preserve"> MPS/UPS</w:t>
      </w: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9"/>
        <w:ind w:left="0" w:firstLine="0"/>
        <w:rPr>
          <w:b/>
          <w:bCs/>
          <w:sz w:val="24"/>
          <w:szCs w:val="24"/>
        </w:rPr>
      </w:pPr>
    </w:p>
    <w:p w:rsidR="00935156" w:rsidRDefault="00935156">
      <w:pPr>
        <w:pStyle w:val="BodyText"/>
        <w:kinsoku w:val="0"/>
        <w:overflowPunct w:val="0"/>
        <w:spacing w:before="69"/>
        <w:ind w:left="100" w:firstLine="0"/>
        <w:rPr>
          <w:rFonts w:ascii="Times New Roman" w:hAnsi="Times New Roman" w:cs="Times New Roman"/>
          <w:sz w:val="24"/>
          <w:szCs w:val="24"/>
        </w:rPr>
      </w:pPr>
    </w:p>
    <w:p w:rsidR="00705B19" w:rsidRDefault="00705B19">
      <w:pPr>
        <w:pStyle w:val="BodyText"/>
        <w:kinsoku w:val="0"/>
        <w:overflowPunct w:val="0"/>
        <w:spacing w:before="69"/>
        <w:ind w:left="100" w:firstLine="0"/>
        <w:rPr>
          <w:rFonts w:ascii="Times New Roman" w:hAnsi="Times New Roman" w:cs="Times New Roman"/>
          <w:sz w:val="24"/>
          <w:szCs w:val="24"/>
        </w:rPr>
      </w:pPr>
    </w:p>
    <w:p w:rsidR="00491E14" w:rsidRDefault="00006F6B" w:rsidP="00727420">
      <w:pPr>
        <w:pStyle w:val="BodyText"/>
        <w:kinsoku w:val="0"/>
        <w:overflowPunct w:val="0"/>
        <w:spacing w:before="33" w:line="250" w:lineRule="auto"/>
        <w:ind w:right="111"/>
        <w:jc w:val="right"/>
        <w:rPr>
          <w:color w:val="FFFFFF"/>
          <w:sz w:val="32"/>
          <w:szCs w:val="32"/>
        </w:rPr>
      </w:pPr>
      <w:r>
        <w:rPr>
          <w:noProof/>
        </w:rPr>
        <w:lastRenderedPageBreak/>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60310" cy="10692130"/>
                <wp:effectExtent l="0" t="0" r="2540" b="0"/>
                <wp:wrapNone/>
                <wp:docPr id="3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38" name="Freeform 14"/>
                        <wps:cNvSpPr>
                          <a:spLocks/>
                        </wps:cNvSpPr>
                        <wps:spPr bwMode="auto">
                          <a:xfrm>
                            <a:off x="0" y="0"/>
                            <a:ext cx="11906" cy="15775"/>
                          </a:xfrm>
                          <a:custGeom>
                            <a:avLst/>
                            <a:gdLst>
                              <a:gd name="T0" fmla="*/ 0 w 11906"/>
                              <a:gd name="T1" fmla="*/ 15774 h 15775"/>
                              <a:gd name="T2" fmla="*/ 11905 w 11906"/>
                              <a:gd name="T3" fmla="*/ 15774 h 15775"/>
                              <a:gd name="T4" fmla="*/ 11905 w 11906"/>
                              <a:gd name="T5" fmla="*/ 0 h 15775"/>
                              <a:gd name="T6" fmla="*/ 0 w 11906"/>
                              <a:gd name="T7" fmla="*/ 0 h 15775"/>
                              <a:gd name="T8" fmla="*/ 0 w 11906"/>
                              <a:gd name="T9" fmla="*/ 15774 h 15775"/>
                            </a:gdLst>
                            <a:ahLst/>
                            <a:cxnLst>
                              <a:cxn ang="0">
                                <a:pos x="T0" y="T1"/>
                              </a:cxn>
                              <a:cxn ang="0">
                                <a:pos x="T2" y="T3"/>
                              </a:cxn>
                              <a:cxn ang="0">
                                <a:pos x="T4" y="T5"/>
                              </a:cxn>
                              <a:cxn ang="0">
                                <a:pos x="T6" y="T7"/>
                              </a:cxn>
                              <a:cxn ang="0">
                                <a:pos x="T8" y="T9"/>
                              </a:cxn>
                            </a:cxnLst>
                            <a:rect l="0" t="0" r="r" b="b"/>
                            <a:pathLst>
                              <a:path w="11906" h="15775">
                                <a:moveTo>
                                  <a:pt x="0" y="15774"/>
                                </a:moveTo>
                                <a:lnTo>
                                  <a:pt x="11905" y="15774"/>
                                </a:lnTo>
                                <a:lnTo>
                                  <a:pt x="11905" y="0"/>
                                </a:lnTo>
                                <a:lnTo>
                                  <a:pt x="0" y="0"/>
                                </a:lnTo>
                                <a:lnTo>
                                  <a:pt x="0" y="15774"/>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
                        <wps:cNvSpPr>
                          <a:spLocks/>
                        </wps:cNvSpPr>
                        <wps:spPr bwMode="auto">
                          <a:xfrm>
                            <a:off x="0" y="2049"/>
                            <a:ext cx="11906" cy="78"/>
                          </a:xfrm>
                          <a:custGeom>
                            <a:avLst/>
                            <a:gdLst>
                              <a:gd name="T0" fmla="*/ 0 w 11906"/>
                              <a:gd name="T1" fmla="*/ 77 h 78"/>
                              <a:gd name="T2" fmla="*/ 11905 w 11906"/>
                              <a:gd name="T3" fmla="*/ 77 h 78"/>
                              <a:gd name="T4" fmla="*/ 11905 w 11906"/>
                              <a:gd name="T5" fmla="*/ 0 h 78"/>
                              <a:gd name="T6" fmla="*/ 0 w 11906"/>
                              <a:gd name="T7" fmla="*/ 0 h 78"/>
                              <a:gd name="T8" fmla="*/ 0 w 11906"/>
                              <a:gd name="T9" fmla="*/ 77 h 78"/>
                            </a:gdLst>
                            <a:ahLst/>
                            <a:cxnLst>
                              <a:cxn ang="0">
                                <a:pos x="T0" y="T1"/>
                              </a:cxn>
                              <a:cxn ang="0">
                                <a:pos x="T2" y="T3"/>
                              </a:cxn>
                              <a:cxn ang="0">
                                <a:pos x="T4" y="T5"/>
                              </a:cxn>
                              <a:cxn ang="0">
                                <a:pos x="T6" y="T7"/>
                              </a:cxn>
                              <a:cxn ang="0">
                                <a:pos x="T8" y="T9"/>
                              </a:cxn>
                            </a:cxnLst>
                            <a:rect l="0" t="0" r="r" b="b"/>
                            <a:pathLst>
                              <a:path w="11906" h="78">
                                <a:moveTo>
                                  <a:pt x="0" y="77"/>
                                </a:moveTo>
                                <a:lnTo>
                                  <a:pt x="11905" y="77"/>
                                </a:lnTo>
                                <a:lnTo>
                                  <a:pt x="11905" y="0"/>
                                </a:lnTo>
                                <a:lnTo>
                                  <a:pt x="0" y="0"/>
                                </a:lnTo>
                                <a:lnTo>
                                  <a:pt x="0" y="77"/>
                                </a:lnTo>
                                <a:close/>
                              </a:path>
                            </a:pathLst>
                          </a:custGeom>
                          <a:solidFill>
                            <a:srgbClr val="FCB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Rectangle 16"/>
                        <wps:cNvSpPr>
                          <a:spLocks noChangeArrowheads="1"/>
                        </wps:cNvSpPr>
                        <wps:spPr bwMode="auto">
                          <a:xfrm>
                            <a:off x="751" y="454"/>
                            <a:ext cx="10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DC4BBC">
                              <w:pPr>
                                <w:widowControl/>
                                <w:autoSpaceDE/>
                                <w:autoSpaceDN/>
                                <w:adjustRightInd/>
                                <w:spacing w:line="1280" w:lineRule="atLeast"/>
                              </w:pPr>
                              <w:r>
                                <w:rPr>
                                  <w:noProof/>
                                </w:rPr>
                                <w:drawing>
                                  <wp:inline distT="0" distB="0" distL="0" distR="0">
                                    <wp:extent cx="628650" cy="809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809625"/>
                                            </a:xfrm>
                                            <a:prstGeom prst="rect">
                                              <a:avLst/>
                                            </a:prstGeom>
                                            <a:noFill/>
                                            <a:ln>
                                              <a:noFill/>
                                            </a:ln>
                                          </pic:spPr>
                                        </pic:pic>
                                      </a:graphicData>
                                    </a:graphic>
                                  </wp:inline>
                                </w:drawing>
                              </w:r>
                            </w:p>
                            <w:p w:rsidR="00DC4BBC" w:rsidRDefault="00DC4BBC"/>
                          </w:txbxContent>
                        </wps:txbx>
                        <wps:bodyPr rot="0" vert="horz" wrap="square" lIns="0" tIns="0" rIns="0" bIns="0" anchor="t" anchorCtr="0" upright="1">
                          <a:noAutofit/>
                        </wps:bodyPr>
                      </wps:wsp>
                      <wps:wsp>
                        <wps:cNvPr id="41" name="Rectangle 17"/>
                        <wps:cNvSpPr>
                          <a:spLocks noChangeArrowheads="1"/>
                        </wps:cNvSpPr>
                        <wps:spPr bwMode="auto">
                          <a:xfrm>
                            <a:off x="1902" y="454"/>
                            <a:ext cx="100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DC4BBC">
                              <w:pPr>
                                <w:widowControl/>
                                <w:autoSpaceDE/>
                                <w:autoSpaceDN/>
                                <w:adjustRightInd/>
                                <w:spacing w:line="1240" w:lineRule="atLeast"/>
                              </w:pPr>
                              <w:r>
                                <w:rPr>
                                  <w:noProof/>
                                </w:rPr>
                                <w:drawing>
                                  <wp:inline distT="0" distB="0" distL="0" distR="0">
                                    <wp:extent cx="638175" cy="790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rsidR="00DC4BBC" w:rsidRDefault="00DC4BBC"/>
                          </w:txbxContent>
                        </wps:txbx>
                        <wps:bodyPr rot="0" vert="horz" wrap="square" lIns="0" tIns="0" rIns="0" bIns="0" anchor="t" anchorCtr="0" upright="1">
                          <a:noAutofit/>
                        </wps:bodyPr>
                      </wps:wsp>
                      <wps:wsp>
                        <wps:cNvPr id="42" name="Freeform 18"/>
                        <wps:cNvSpPr>
                          <a:spLocks/>
                        </wps:cNvSpPr>
                        <wps:spPr bwMode="auto">
                          <a:xfrm>
                            <a:off x="0" y="15850"/>
                            <a:ext cx="11906" cy="988"/>
                          </a:xfrm>
                          <a:custGeom>
                            <a:avLst/>
                            <a:gdLst>
                              <a:gd name="T0" fmla="*/ 0 w 11906"/>
                              <a:gd name="T1" fmla="*/ 987 h 988"/>
                              <a:gd name="T2" fmla="*/ 11905 w 11906"/>
                              <a:gd name="T3" fmla="*/ 987 h 988"/>
                              <a:gd name="T4" fmla="*/ 11905 w 11906"/>
                              <a:gd name="T5" fmla="*/ 0 h 988"/>
                              <a:gd name="T6" fmla="*/ 0 w 11906"/>
                              <a:gd name="T7" fmla="*/ 0 h 988"/>
                              <a:gd name="T8" fmla="*/ 0 w 11906"/>
                              <a:gd name="T9" fmla="*/ 987 h 988"/>
                            </a:gdLst>
                            <a:ahLst/>
                            <a:cxnLst>
                              <a:cxn ang="0">
                                <a:pos x="T0" y="T1"/>
                              </a:cxn>
                              <a:cxn ang="0">
                                <a:pos x="T2" y="T3"/>
                              </a:cxn>
                              <a:cxn ang="0">
                                <a:pos x="T4" y="T5"/>
                              </a:cxn>
                              <a:cxn ang="0">
                                <a:pos x="T6" y="T7"/>
                              </a:cxn>
                              <a:cxn ang="0">
                                <a:pos x="T8" y="T9"/>
                              </a:cxn>
                            </a:cxnLst>
                            <a:rect l="0" t="0" r="r" b="b"/>
                            <a:pathLst>
                              <a:path w="11906" h="988">
                                <a:moveTo>
                                  <a:pt x="0" y="987"/>
                                </a:moveTo>
                                <a:lnTo>
                                  <a:pt x="11905" y="987"/>
                                </a:lnTo>
                                <a:lnTo>
                                  <a:pt x="11905" y="0"/>
                                </a:lnTo>
                                <a:lnTo>
                                  <a:pt x="0" y="0"/>
                                </a:lnTo>
                                <a:lnTo>
                                  <a:pt x="0" y="987"/>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9"/>
                        <wps:cNvSpPr>
                          <a:spLocks/>
                        </wps:cNvSpPr>
                        <wps:spPr bwMode="auto">
                          <a:xfrm>
                            <a:off x="0" y="15773"/>
                            <a:ext cx="11906" cy="78"/>
                          </a:xfrm>
                          <a:custGeom>
                            <a:avLst/>
                            <a:gdLst>
                              <a:gd name="T0" fmla="*/ 0 w 11906"/>
                              <a:gd name="T1" fmla="*/ 77 h 78"/>
                              <a:gd name="T2" fmla="*/ 11905 w 11906"/>
                              <a:gd name="T3" fmla="*/ 77 h 78"/>
                              <a:gd name="T4" fmla="*/ 11905 w 11906"/>
                              <a:gd name="T5" fmla="*/ 0 h 78"/>
                              <a:gd name="T6" fmla="*/ 0 w 11906"/>
                              <a:gd name="T7" fmla="*/ 0 h 78"/>
                              <a:gd name="T8" fmla="*/ 0 w 11906"/>
                              <a:gd name="T9" fmla="*/ 77 h 78"/>
                            </a:gdLst>
                            <a:ahLst/>
                            <a:cxnLst>
                              <a:cxn ang="0">
                                <a:pos x="T0" y="T1"/>
                              </a:cxn>
                              <a:cxn ang="0">
                                <a:pos x="T2" y="T3"/>
                              </a:cxn>
                              <a:cxn ang="0">
                                <a:pos x="T4" y="T5"/>
                              </a:cxn>
                              <a:cxn ang="0">
                                <a:pos x="T6" y="T7"/>
                              </a:cxn>
                              <a:cxn ang="0">
                                <a:pos x="T8" y="T9"/>
                              </a:cxn>
                            </a:cxnLst>
                            <a:rect l="0" t="0" r="r" b="b"/>
                            <a:pathLst>
                              <a:path w="11906" h="78">
                                <a:moveTo>
                                  <a:pt x="0" y="77"/>
                                </a:moveTo>
                                <a:lnTo>
                                  <a:pt x="11905" y="77"/>
                                </a:lnTo>
                                <a:lnTo>
                                  <a:pt x="11905" y="0"/>
                                </a:lnTo>
                                <a:lnTo>
                                  <a:pt x="0" y="0"/>
                                </a:lnTo>
                                <a:lnTo>
                                  <a:pt x="0" y="77"/>
                                </a:lnTo>
                                <a:close/>
                              </a:path>
                            </a:pathLst>
                          </a:custGeom>
                          <a:solidFill>
                            <a:srgbClr val="FCB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20"/>
                        <wps:cNvSpPr>
                          <a:spLocks noChangeArrowheads="1"/>
                        </wps:cNvSpPr>
                        <wps:spPr bwMode="auto">
                          <a:xfrm>
                            <a:off x="819" y="9510"/>
                            <a:ext cx="3280" cy="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DC4BBC">
                              <w:pPr>
                                <w:widowControl/>
                                <w:autoSpaceDE/>
                                <w:autoSpaceDN/>
                                <w:adjustRightInd/>
                                <w:spacing w:line="4540" w:lineRule="atLeast"/>
                              </w:pPr>
                              <w:r>
                                <w:rPr>
                                  <w:noProof/>
                                </w:rPr>
                                <w:drawing>
                                  <wp:inline distT="0" distB="0" distL="0" distR="0">
                                    <wp:extent cx="2095500" cy="289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2895600"/>
                                            </a:xfrm>
                                            <a:prstGeom prst="rect">
                                              <a:avLst/>
                                            </a:prstGeom>
                                            <a:noFill/>
                                            <a:ln>
                                              <a:noFill/>
                                            </a:ln>
                                          </pic:spPr>
                                        </pic:pic>
                                      </a:graphicData>
                                    </a:graphic>
                                  </wp:inline>
                                </w:drawing>
                              </w:r>
                            </w:p>
                            <w:p w:rsidR="00DC4BBC" w:rsidRDefault="00DC4BBC"/>
                          </w:txbxContent>
                        </wps:txbx>
                        <wps:bodyPr rot="0" vert="horz" wrap="square" lIns="0" tIns="0" rIns="0" bIns="0" anchor="t" anchorCtr="0" upright="1">
                          <a:noAutofit/>
                        </wps:bodyPr>
                      </wps:wsp>
                      <wps:wsp>
                        <wps:cNvPr id="45" name="Rectangle 21"/>
                        <wps:cNvSpPr>
                          <a:spLocks noChangeArrowheads="1"/>
                        </wps:cNvSpPr>
                        <wps:spPr bwMode="auto">
                          <a:xfrm>
                            <a:off x="4309" y="9510"/>
                            <a:ext cx="3280"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DC4BBC">
                              <w:pPr>
                                <w:widowControl/>
                                <w:autoSpaceDE/>
                                <w:autoSpaceDN/>
                                <w:adjustRightInd/>
                                <w:spacing w:line="4560" w:lineRule="atLeast"/>
                              </w:pPr>
                              <w:r>
                                <w:rPr>
                                  <w:noProof/>
                                </w:rPr>
                                <w:drawing>
                                  <wp:inline distT="0" distB="0" distL="0" distR="0">
                                    <wp:extent cx="2047875" cy="2838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2838450"/>
                                            </a:xfrm>
                                            <a:prstGeom prst="rect">
                                              <a:avLst/>
                                            </a:prstGeom>
                                            <a:noFill/>
                                            <a:ln>
                                              <a:noFill/>
                                            </a:ln>
                                          </pic:spPr>
                                        </pic:pic>
                                      </a:graphicData>
                                    </a:graphic>
                                  </wp:inline>
                                </w:drawing>
                              </w:r>
                            </w:p>
                            <w:p w:rsidR="00DC4BBC" w:rsidRDefault="00DC4BBC"/>
                          </w:txbxContent>
                        </wps:txbx>
                        <wps:bodyPr rot="0" vert="horz" wrap="square" lIns="0" tIns="0" rIns="0" bIns="0" anchor="t" anchorCtr="0" upright="1">
                          <a:noAutofit/>
                        </wps:bodyPr>
                      </wps:wsp>
                      <wps:wsp>
                        <wps:cNvPr id="46" name="Rectangle 22"/>
                        <wps:cNvSpPr>
                          <a:spLocks noChangeArrowheads="1"/>
                        </wps:cNvSpPr>
                        <wps:spPr bwMode="auto">
                          <a:xfrm>
                            <a:off x="7798" y="9510"/>
                            <a:ext cx="3280" cy="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DC4BBC">
                              <w:pPr>
                                <w:widowControl/>
                                <w:autoSpaceDE/>
                                <w:autoSpaceDN/>
                                <w:adjustRightInd/>
                                <w:spacing w:line="4560" w:lineRule="atLeast"/>
                              </w:pPr>
                              <w:r>
                                <w:rPr>
                                  <w:noProof/>
                                </w:rPr>
                                <w:drawing>
                                  <wp:inline distT="0" distB="0" distL="0" distR="0">
                                    <wp:extent cx="2095500" cy="2905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2905125"/>
                                            </a:xfrm>
                                            <a:prstGeom prst="rect">
                                              <a:avLst/>
                                            </a:prstGeom>
                                            <a:noFill/>
                                            <a:ln>
                                              <a:noFill/>
                                            </a:ln>
                                          </pic:spPr>
                                        </pic:pic>
                                      </a:graphicData>
                                    </a:graphic>
                                  </wp:inline>
                                </w:drawing>
                              </w:r>
                            </w:p>
                            <w:p w:rsidR="00DC4BBC" w:rsidRDefault="00DC4BBC"/>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7" style="position:absolute;left:0;text-align:left;margin-left:0;margin-top:0;width:595.3pt;height:841.9pt;z-index:-25165721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" o:allowincell="f">
                <v:shape id="Freeform 14" o:spid="_x0000_s1038" style="position:absolute;width:11906;height:15775;visibility:visible;mso-wrap-style:square;v-text-anchor:top" coordsize="11906,1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" path="m,15774r11905,l11905,,,,,15774xe" fillcolor="#7030a0" stroked="f">
                  <v:path arrowok="t" o:connecttype="custom" o:connectlocs="0,15774;11905,15774;11905,0;0,0;0,15774" o:connectangles="0,0,0,0,0"/>
                </v:shape>
                <v:shape id="Freeform 15" o:spid="_x0000_s1039" style="position:absolute;top:2049;width:11906;height:78;visibility:visible;mso-wrap-style:square;v-text-anchor:top" coordsize="11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" path="m,77r11905,l11905,,,,,77xe" fillcolor="#fcb642" stroked="f">
                  <v:path arrowok="t" o:connecttype="custom" o:connectlocs="0,77;11905,77;11905,0;0,0;0,77" o:connectangles="0,0,0,0,0"/>
                </v:shape>
                <v:rect id="Rectangle 16" o:spid="_x0000_s1040" style="position:absolute;left:751;top:454;width:100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DC4BBC" w:rsidRDefault="00DC4BBC">
                        <w:pPr>
                          <w:widowControl/>
                          <w:autoSpaceDE/>
                          <w:autoSpaceDN/>
                          <w:adjustRightInd/>
                          <w:spacing w:line="1280" w:lineRule="atLeast"/>
                        </w:pPr>
                        <w:r>
                          <w:rPr>
                            <w:noProof/>
                          </w:rPr>
                          <w:drawing>
                            <wp:inline distT="0" distB="0" distL="0" distR="0">
                              <wp:extent cx="628650" cy="809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809625"/>
                                      </a:xfrm>
                                      <a:prstGeom prst="rect">
                                        <a:avLst/>
                                      </a:prstGeom>
                                      <a:noFill/>
                                      <a:ln>
                                        <a:noFill/>
                                      </a:ln>
                                    </pic:spPr>
                                  </pic:pic>
                                </a:graphicData>
                              </a:graphic>
                            </wp:inline>
                          </w:drawing>
                        </w:r>
                      </w:p>
                      <w:p w:rsidR="00DC4BBC" w:rsidRDefault="00DC4BBC"/>
                    </w:txbxContent>
                  </v:textbox>
                </v:rect>
                <v:rect id="Rectangle 17" o:spid="_x0000_s1041" style="position:absolute;left:1902;top:454;width:100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DC4BBC" w:rsidRDefault="00DC4BBC">
                        <w:pPr>
                          <w:widowControl/>
                          <w:autoSpaceDE/>
                          <w:autoSpaceDN/>
                          <w:adjustRightInd/>
                          <w:spacing w:line="1240" w:lineRule="atLeast"/>
                        </w:pPr>
                        <w:r>
                          <w:rPr>
                            <w:noProof/>
                          </w:rPr>
                          <w:drawing>
                            <wp:inline distT="0" distB="0" distL="0" distR="0">
                              <wp:extent cx="638175" cy="790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rsidR="00DC4BBC" w:rsidRDefault="00DC4BBC"/>
                    </w:txbxContent>
                  </v:textbox>
                </v:rect>
                <v:shape id="Freeform 18" o:spid="_x0000_s1042" style="position:absolute;top:15850;width:11906;height:988;visibility:visible;mso-wrap-style:square;v-text-anchor:top" coordsize="1190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" path="m,987r11905,l11905,,,,,987xe" fillcolor="#7030a0" stroked="f">
                  <v:path arrowok="t" o:connecttype="custom" o:connectlocs="0,987;11905,987;11905,0;0,0;0,987" o:connectangles="0,0,0,0,0"/>
                </v:shape>
                <v:shape id="Freeform 19" o:spid="_x0000_s1043" style="position:absolute;top:15773;width:11906;height:78;visibility:visible;mso-wrap-style:square;v-text-anchor:top" coordsize="11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" path="m,77r11905,l11905,,,,,77xe" fillcolor="#fcb642" stroked="f">
                  <v:path arrowok="t" o:connecttype="custom" o:connectlocs="0,77;11905,77;11905,0;0,0;0,77" o:connectangles="0,0,0,0,0"/>
                </v:shape>
                <v:rect id="Rectangle 20" o:spid="_x0000_s1044" style="position:absolute;left:819;top:9510;width:3280;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DC4BBC" w:rsidRDefault="00DC4BBC">
                        <w:pPr>
                          <w:widowControl/>
                          <w:autoSpaceDE/>
                          <w:autoSpaceDN/>
                          <w:adjustRightInd/>
                          <w:spacing w:line="4540" w:lineRule="atLeast"/>
                        </w:pPr>
                        <w:r>
                          <w:rPr>
                            <w:noProof/>
                          </w:rPr>
                          <w:drawing>
                            <wp:inline distT="0" distB="0" distL="0" distR="0">
                              <wp:extent cx="2095500" cy="289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2895600"/>
                                      </a:xfrm>
                                      <a:prstGeom prst="rect">
                                        <a:avLst/>
                                      </a:prstGeom>
                                      <a:noFill/>
                                      <a:ln>
                                        <a:noFill/>
                                      </a:ln>
                                    </pic:spPr>
                                  </pic:pic>
                                </a:graphicData>
                              </a:graphic>
                            </wp:inline>
                          </w:drawing>
                        </w:r>
                      </w:p>
                      <w:p w:rsidR="00DC4BBC" w:rsidRDefault="00DC4BBC"/>
                    </w:txbxContent>
                  </v:textbox>
                </v:rect>
                <v:rect id="Rectangle 21" o:spid="_x0000_s1045" style="position:absolute;left:4309;top:9510;width:328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DC4BBC" w:rsidRDefault="00DC4BBC">
                        <w:pPr>
                          <w:widowControl/>
                          <w:autoSpaceDE/>
                          <w:autoSpaceDN/>
                          <w:adjustRightInd/>
                          <w:spacing w:line="4560" w:lineRule="atLeast"/>
                        </w:pPr>
                        <w:r>
                          <w:rPr>
                            <w:noProof/>
                          </w:rPr>
                          <w:drawing>
                            <wp:inline distT="0" distB="0" distL="0" distR="0">
                              <wp:extent cx="2047875" cy="2838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7875" cy="2838450"/>
                                      </a:xfrm>
                                      <a:prstGeom prst="rect">
                                        <a:avLst/>
                                      </a:prstGeom>
                                      <a:noFill/>
                                      <a:ln>
                                        <a:noFill/>
                                      </a:ln>
                                    </pic:spPr>
                                  </pic:pic>
                                </a:graphicData>
                              </a:graphic>
                            </wp:inline>
                          </w:drawing>
                        </w:r>
                      </w:p>
                      <w:p w:rsidR="00DC4BBC" w:rsidRDefault="00DC4BBC"/>
                    </w:txbxContent>
                  </v:textbox>
                </v:rect>
                <v:rect id="Rectangle 22" o:spid="_x0000_s1046" style="position:absolute;left:7798;top:9510;width:3280;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DC4BBC" w:rsidRDefault="00DC4BBC">
                        <w:pPr>
                          <w:widowControl/>
                          <w:autoSpaceDE/>
                          <w:autoSpaceDN/>
                          <w:adjustRightInd/>
                          <w:spacing w:line="4560" w:lineRule="atLeast"/>
                        </w:pPr>
                        <w:r>
                          <w:rPr>
                            <w:noProof/>
                          </w:rPr>
                          <w:drawing>
                            <wp:inline distT="0" distB="0" distL="0" distR="0">
                              <wp:extent cx="2095500" cy="29051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2905125"/>
                                      </a:xfrm>
                                      <a:prstGeom prst="rect">
                                        <a:avLst/>
                                      </a:prstGeom>
                                      <a:noFill/>
                                      <a:ln>
                                        <a:noFill/>
                                      </a:ln>
                                    </pic:spPr>
                                  </pic:pic>
                                </a:graphicData>
                              </a:graphic>
                            </wp:inline>
                          </w:drawing>
                        </w:r>
                      </w:p>
                      <w:p w:rsidR="00DC4BBC" w:rsidRDefault="00DC4BBC"/>
                    </w:txbxContent>
                  </v:textbox>
                </v:rect>
                <w10:wrap anchorx="page" anchory="page"/>
              </v:group>
            </w:pict>
          </mc:Fallback>
        </mc:AlternateContent>
      </w:r>
      <w:r w:rsidR="00491E14">
        <w:rPr>
          <w:color w:val="FFFFFF"/>
          <w:spacing w:val="-1"/>
          <w:sz w:val="32"/>
          <w:szCs w:val="32"/>
        </w:rPr>
        <w:t>CHINGFORD</w:t>
      </w:r>
      <w:r w:rsidR="00491E14">
        <w:rPr>
          <w:color w:val="FFFFFF"/>
          <w:spacing w:val="20"/>
          <w:sz w:val="32"/>
          <w:szCs w:val="32"/>
        </w:rPr>
        <w:t xml:space="preserve"> </w:t>
      </w:r>
      <w:r w:rsidR="00491E14">
        <w:rPr>
          <w:color w:val="FFFFFF"/>
          <w:sz w:val="32"/>
          <w:szCs w:val="32"/>
        </w:rPr>
        <w:t>ACADEMIES</w:t>
      </w:r>
      <w:r w:rsidR="00491E14">
        <w:rPr>
          <w:color w:val="FFFFFF"/>
          <w:spacing w:val="-6"/>
          <w:sz w:val="32"/>
          <w:szCs w:val="32"/>
        </w:rPr>
        <w:t xml:space="preserve"> </w:t>
      </w:r>
      <w:r w:rsidR="00491E14">
        <w:rPr>
          <w:color w:val="FFFFFF"/>
          <w:sz w:val="32"/>
          <w:szCs w:val="32"/>
        </w:rPr>
        <w:t>TRUST</w:t>
      </w:r>
    </w:p>
    <w:p w:rsidR="002C06C6" w:rsidRPr="002C06C6" w:rsidRDefault="002C06C6" w:rsidP="002C06C6">
      <w:pPr>
        <w:pStyle w:val="BodyText"/>
        <w:kinsoku w:val="0"/>
        <w:overflowPunct w:val="0"/>
        <w:spacing w:before="0"/>
        <w:ind w:left="0" w:firstLine="0"/>
        <w:jc w:val="right"/>
        <w:rPr>
          <w:b/>
          <w:i/>
          <w:color w:val="FFFFFF"/>
          <w:sz w:val="28"/>
          <w:szCs w:val="20"/>
        </w:rPr>
      </w:pPr>
      <w:r w:rsidRPr="002C06C6">
        <w:rPr>
          <w:b/>
          <w:i/>
          <w:color w:val="FFFFFF"/>
          <w:sz w:val="28"/>
          <w:szCs w:val="20"/>
        </w:rPr>
        <w:t>Forward Thinking, Cohesive, Proud</w:t>
      </w:r>
    </w:p>
    <w:p w:rsidR="002C06C6" w:rsidRDefault="002C06C6">
      <w:pPr>
        <w:pStyle w:val="BodyText"/>
        <w:kinsoku w:val="0"/>
        <w:overflowPunct w:val="0"/>
        <w:spacing w:before="33" w:line="250" w:lineRule="auto"/>
        <w:ind w:left="7536" w:right="111" w:firstLine="1091"/>
        <w:jc w:val="right"/>
        <w:rPr>
          <w:color w:val="000000"/>
          <w:sz w:val="32"/>
          <w:szCs w:val="32"/>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2C06C6" w:rsidRDefault="002C06C6">
      <w:pPr>
        <w:pStyle w:val="BodyText"/>
        <w:kinsoku w:val="0"/>
        <w:overflowPunct w:val="0"/>
        <w:spacing w:before="0"/>
        <w:ind w:left="0" w:firstLine="0"/>
        <w:rPr>
          <w:sz w:val="20"/>
          <w:szCs w:val="20"/>
        </w:rPr>
      </w:pPr>
    </w:p>
    <w:p w:rsidR="002C06C6" w:rsidRDefault="002C06C6">
      <w:pPr>
        <w:pStyle w:val="BodyText"/>
        <w:kinsoku w:val="0"/>
        <w:overflowPunct w:val="0"/>
        <w:spacing w:before="0"/>
        <w:ind w:left="0" w:firstLine="0"/>
        <w:rPr>
          <w:sz w:val="20"/>
          <w:szCs w:val="20"/>
        </w:rPr>
      </w:pPr>
    </w:p>
    <w:p w:rsidR="002C06C6" w:rsidRDefault="002C06C6">
      <w:pPr>
        <w:pStyle w:val="BodyText"/>
        <w:kinsoku w:val="0"/>
        <w:overflowPunct w:val="0"/>
        <w:spacing w:before="0"/>
        <w:ind w:left="0" w:firstLine="0"/>
        <w:rPr>
          <w:sz w:val="20"/>
          <w:szCs w:val="20"/>
        </w:rPr>
      </w:pPr>
    </w:p>
    <w:p w:rsidR="00491E14" w:rsidRDefault="00491E14">
      <w:pPr>
        <w:pStyle w:val="BodyText"/>
        <w:kinsoku w:val="0"/>
        <w:overflowPunct w:val="0"/>
        <w:spacing w:before="9"/>
        <w:ind w:left="0" w:firstLine="0"/>
        <w:rPr>
          <w:sz w:val="16"/>
          <w:szCs w:val="16"/>
        </w:rPr>
      </w:pPr>
    </w:p>
    <w:p w:rsidR="00491E14" w:rsidRDefault="00491E14">
      <w:pPr>
        <w:pStyle w:val="BodyText"/>
        <w:kinsoku w:val="0"/>
        <w:overflowPunct w:val="0"/>
        <w:spacing w:before="61"/>
        <w:ind w:left="2002" w:firstLine="0"/>
        <w:rPr>
          <w:color w:val="000000"/>
          <w:sz w:val="30"/>
          <w:szCs w:val="30"/>
        </w:rPr>
      </w:pPr>
      <w:r>
        <w:rPr>
          <w:b/>
          <w:bCs/>
          <w:color w:val="FFFFFF"/>
          <w:spacing w:val="-1"/>
          <w:sz w:val="30"/>
          <w:szCs w:val="30"/>
        </w:rPr>
        <w:t>Contents</w:t>
      </w:r>
    </w:p>
    <w:p w:rsidR="00491E14" w:rsidRPr="003B3842" w:rsidRDefault="00491E14">
      <w:pPr>
        <w:pStyle w:val="BodyText"/>
        <w:tabs>
          <w:tab w:val="right" w:pos="7701"/>
        </w:tabs>
        <w:kinsoku w:val="0"/>
        <w:overflowPunct w:val="0"/>
        <w:spacing w:before="282"/>
        <w:ind w:left="2002" w:firstLine="0"/>
        <w:rPr>
          <w:color w:val="000000"/>
        </w:rPr>
      </w:pPr>
      <w:r>
        <w:rPr>
          <w:color w:val="FFFFFF"/>
          <w:spacing w:val="-2"/>
        </w:rPr>
        <w:t>Welcome</w:t>
      </w:r>
      <w:r>
        <w:rPr>
          <w:color w:val="FFFFFF"/>
          <w:spacing w:val="-1"/>
        </w:rPr>
        <w:t xml:space="preserve"> </w:t>
      </w:r>
      <w:r>
        <w:rPr>
          <w:color w:val="FFFFFF"/>
        </w:rPr>
        <w:t>from</w:t>
      </w:r>
      <w:r>
        <w:rPr>
          <w:color w:val="FFFFFF"/>
          <w:spacing w:val="-1"/>
        </w:rPr>
        <w:t xml:space="preserve"> </w:t>
      </w:r>
      <w:r>
        <w:rPr>
          <w:color w:val="FFFFFF"/>
        </w:rPr>
        <w:t>the</w:t>
      </w:r>
      <w:r>
        <w:rPr>
          <w:color w:val="FFFFFF"/>
          <w:spacing w:val="-1"/>
        </w:rPr>
        <w:t xml:space="preserve"> </w:t>
      </w:r>
      <w:r w:rsidR="00A21CEE">
        <w:rPr>
          <w:color w:val="FFFFFF"/>
          <w:spacing w:val="-1"/>
        </w:rPr>
        <w:t>Chief Executive Officer</w:t>
      </w:r>
      <w:r>
        <w:rPr>
          <w:color w:val="FFFFFF"/>
          <w:spacing w:val="-1"/>
        </w:rPr>
        <w:tab/>
      </w:r>
    </w:p>
    <w:p w:rsidR="00491E14" w:rsidRPr="003B3842" w:rsidRDefault="00491E14">
      <w:pPr>
        <w:pStyle w:val="BodyText"/>
        <w:tabs>
          <w:tab w:val="right" w:pos="7701"/>
        </w:tabs>
        <w:kinsoku w:val="0"/>
        <w:overflowPunct w:val="0"/>
        <w:spacing w:before="275"/>
        <w:ind w:left="2002" w:firstLine="0"/>
        <w:rPr>
          <w:color w:val="000000"/>
        </w:rPr>
      </w:pPr>
      <w:r w:rsidRPr="003B3842">
        <w:rPr>
          <w:color w:val="FFFFFF"/>
        </w:rPr>
        <w:t>An</w:t>
      </w:r>
      <w:r w:rsidRPr="003B3842">
        <w:rPr>
          <w:color w:val="FFFFFF"/>
          <w:spacing w:val="-2"/>
        </w:rPr>
        <w:t xml:space="preserve"> </w:t>
      </w:r>
      <w:r w:rsidRPr="003B3842">
        <w:rPr>
          <w:color w:val="FFFFFF"/>
        </w:rPr>
        <w:t>Introduction</w:t>
      </w:r>
      <w:r w:rsidRPr="003B3842">
        <w:rPr>
          <w:color w:val="FFFFFF"/>
          <w:spacing w:val="-1"/>
        </w:rPr>
        <w:t xml:space="preserve"> </w:t>
      </w:r>
      <w:r w:rsidRPr="003B3842">
        <w:rPr>
          <w:color w:val="FFFFFF"/>
        </w:rPr>
        <w:t>to</w:t>
      </w:r>
      <w:r w:rsidRPr="003B3842">
        <w:rPr>
          <w:color w:val="FFFFFF"/>
          <w:spacing w:val="-1"/>
        </w:rPr>
        <w:t xml:space="preserve"> Chingford</w:t>
      </w:r>
      <w:r w:rsidRPr="003B3842">
        <w:rPr>
          <w:color w:val="FFFFFF"/>
          <w:spacing w:val="-13"/>
        </w:rPr>
        <w:t xml:space="preserve"> </w:t>
      </w:r>
      <w:r w:rsidRPr="003B3842">
        <w:rPr>
          <w:color w:val="FFFFFF"/>
        </w:rPr>
        <w:t>Academies</w:t>
      </w:r>
      <w:r w:rsidRPr="003B3842">
        <w:rPr>
          <w:color w:val="FFFFFF"/>
          <w:spacing w:val="-5"/>
        </w:rPr>
        <w:t xml:space="preserve"> </w:t>
      </w:r>
      <w:r w:rsidRPr="003B3842">
        <w:rPr>
          <w:color w:val="FFFFFF"/>
          <w:spacing w:val="-2"/>
        </w:rPr>
        <w:t>Trust</w:t>
      </w:r>
      <w:r w:rsidRPr="003B3842">
        <w:rPr>
          <w:color w:val="FFFFFF"/>
          <w:spacing w:val="-2"/>
        </w:rPr>
        <w:tab/>
      </w:r>
    </w:p>
    <w:p w:rsidR="00491E14" w:rsidRPr="003B3842" w:rsidRDefault="00491E14">
      <w:pPr>
        <w:pStyle w:val="BodyText"/>
        <w:tabs>
          <w:tab w:val="right" w:pos="7701"/>
        </w:tabs>
        <w:kinsoku w:val="0"/>
        <w:overflowPunct w:val="0"/>
        <w:spacing w:before="275"/>
        <w:ind w:left="2002" w:firstLine="0"/>
        <w:rPr>
          <w:color w:val="000000"/>
        </w:rPr>
      </w:pPr>
      <w:r w:rsidRPr="003B3842">
        <w:rPr>
          <w:color w:val="FFFFFF"/>
        </w:rPr>
        <w:t>How to</w:t>
      </w:r>
      <w:r w:rsidRPr="003B3842">
        <w:rPr>
          <w:color w:val="FFFFFF"/>
          <w:spacing w:val="-13"/>
        </w:rPr>
        <w:t xml:space="preserve"> </w:t>
      </w:r>
      <w:r w:rsidR="000535C7">
        <w:rPr>
          <w:color w:val="FFFFFF"/>
        </w:rPr>
        <w:t>Apply</w:t>
      </w:r>
      <w:r w:rsidR="000535C7">
        <w:rPr>
          <w:color w:val="FFFFFF"/>
        </w:rPr>
        <w:tab/>
      </w:r>
    </w:p>
    <w:p w:rsidR="00491E14" w:rsidRPr="003B3842" w:rsidRDefault="000535C7">
      <w:pPr>
        <w:pStyle w:val="BodyText"/>
        <w:tabs>
          <w:tab w:val="right" w:pos="7701"/>
        </w:tabs>
        <w:kinsoku w:val="0"/>
        <w:overflowPunct w:val="0"/>
        <w:spacing w:before="275"/>
        <w:ind w:left="2002" w:firstLine="0"/>
        <w:rPr>
          <w:color w:val="FFFFFF"/>
        </w:rPr>
      </w:pPr>
      <w:r>
        <w:rPr>
          <w:color w:val="FFFFFF"/>
        </w:rPr>
        <w:t>Appointment Process</w:t>
      </w:r>
      <w:r>
        <w:rPr>
          <w:color w:val="FFFFFF"/>
        </w:rPr>
        <w:tab/>
      </w:r>
    </w:p>
    <w:p w:rsidR="00A21CEE" w:rsidRDefault="00237C53">
      <w:pPr>
        <w:pStyle w:val="BodyText"/>
        <w:tabs>
          <w:tab w:val="right" w:pos="7701"/>
        </w:tabs>
        <w:kinsoku w:val="0"/>
        <w:overflowPunct w:val="0"/>
        <w:spacing w:before="275"/>
        <w:ind w:left="2002" w:firstLine="0"/>
        <w:rPr>
          <w:color w:val="000000"/>
        </w:rPr>
      </w:pPr>
      <w:r w:rsidRPr="003B3842">
        <w:rPr>
          <w:color w:val="FFFFFF"/>
        </w:rPr>
        <w:t xml:space="preserve">The Trust </w:t>
      </w:r>
      <w:r w:rsidR="004F477C">
        <w:rPr>
          <w:color w:val="FFFFFF"/>
        </w:rPr>
        <w:t>Charter</w:t>
      </w:r>
      <w:r w:rsidR="004F477C">
        <w:rPr>
          <w:color w:val="FFFFFF"/>
        </w:rPr>
        <w:tab/>
      </w: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491E14" w:rsidRDefault="00491E14">
      <w:pPr>
        <w:pStyle w:val="BodyText"/>
        <w:kinsoku w:val="0"/>
        <w:overflowPunct w:val="0"/>
        <w:spacing w:before="0"/>
        <w:ind w:left="0" w:firstLine="0"/>
        <w:rPr>
          <w:sz w:val="24"/>
          <w:szCs w:val="24"/>
        </w:rPr>
      </w:pPr>
    </w:p>
    <w:p w:rsidR="00705B19" w:rsidRDefault="00705B19">
      <w:pPr>
        <w:pStyle w:val="BodyText"/>
        <w:tabs>
          <w:tab w:val="left" w:pos="10443"/>
        </w:tabs>
        <w:kinsoku w:val="0"/>
        <w:overflowPunct w:val="0"/>
        <w:spacing w:before="164"/>
        <w:ind w:left="100" w:firstLine="0"/>
        <w:rPr>
          <w:rFonts w:ascii="Times New Roman" w:hAnsi="Times New Roman" w:cs="Times New Roman"/>
          <w:sz w:val="24"/>
          <w:szCs w:val="24"/>
        </w:rPr>
      </w:pPr>
    </w:p>
    <w:p w:rsidR="00491E14" w:rsidRDefault="00C82366">
      <w:pPr>
        <w:pStyle w:val="BodyText"/>
        <w:tabs>
          <w:tab w:val="left" w:pos="10443"/>
        </w:tabs>
        <w:kinsoku w:val="0"/>
        <w:overflowPunct w:val="0"/>
        <w:spacing w:before="164"/>
        <w:ind w:left="100" w:firstLine="0"/>
        <w:rPr>
          <w:color w:val="000000"/>
        </w:rPr>
      </w:pPr>
      <w:hyperlink r:id="rId24" w:history="1">
        <w:r w:rsidR="00491E14">
          <w:rPr>
            <w:color w:val="FFFFFF"/>
            <w:spacing w:val="-1"/>
            <w:sz w:val="24"/>
            <w:szCs w:val="24"/>
          </w:rPr>
          <w:t>www.southchingfordfoundation.org.uk</w:t>
        </w:r>
      </w:hyperlink>
      <w:r w:rsidR="00491E14">
        <w:rPr>
          <w:color w:val="FFFFFF"/>
          <w:spacing w:val="-4"/>
          <w:sz w:val="24"/>
          <w:szCs w:val="24"/>
        </w:rPr>
        <w:t xml:space="preserve"> </w:t>
      </w:r>
      <w:r w:rsidR="00491E14">
        <w:rPr>
          <w:color w:val="FFFFFF"/>
          <w:sz w:val="24"/>
          <w:szCs w:val="24"/>
        </w:rPr>
        <w:t xml:space="preserve">/ </w:t>
      </w:r>
      <w:hyperlink r:id="rId25" w:history="1">
        <w:r w:rsidR="00491E14">
          <w:rPr>
            <w:color w:val="FFFFFF"/>
            <w:spacing w:val="-1"/>
            <w:sz w:val="24"/>
            <w:szCs w:val="24"/>
          </w:rPr>
          <w:t>www.chingfordfoundation.org</w:t>
        </w:r>
      </w:hyperlink>
      <w:r w:rsidR="00491E14">
        <w:rPr>
          <w:color w:val="FFFFFF"/>
          <w:spacing w:val="-1"/>
          <w:position w:val="1"/>
        </w:rPr>
        <w:tab/>
      </w:r>
      <w:r w:rsidR="00491E14">
        <w:rPr>
          <w:color w:val="FFFFFF"/>
          <w:position w:val="1"/>
        </w:rPr>
        <w:t>2</w:t>
      </w:r>
    </w:p>
    <w:p w:rsidR="00491E14" w:rsidRDefault="00491E14">
      <w:pPr>
        <w:pStyle w:val="BodyText"/>
        <w:tabs>
          <w:tab w:val="left" w:pos="10443"/>
        </w:tabs>
        <w:kinsoku w:val="0"/>
        <w:overflowPunct w:val="0"/>
        <w:spacing w:before="164"/>
        <w:ind w:left="100" w:firstLine="0"/>
        <w:rPr>
          <w:color w:val="000000"/>
        </w:rPr>
        <w:sectPr w:rsidR="00491E14">
          <w:pgSz w:w="11910" w:h="16840"/>
          <w:pgMar w:top="600" w:right="600" w:bottom="280" w:left="620" w:header="720" w:footer="720" w:gutter="0"/>
          <w:cols w:space="720"/>
          <w:noEndnote/>
        </w:sect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5"/>
        <w:ind w:left="0" w:firstLine="0"/>
        <w:rPr>
          <w:sz w:val="21"/>
          <w:szCs w:val="21"/>
        </w:rPr>
      </w:pPr>
    </w:p>
    <w:p w:rsidR="00967576" w:rsidRDefault="00967576" w:rsidP="00967576">
      <w:pPr>
        <w:pStyle w:val="BodyText"/>
        <w:kinsoku w:val="0"/>
        <w:overflowPunct w:val="0"/>
        <w:spacing w:before="0"/>
        <w:ind w:left="7230" w:right="593" w:hanging="426"/>
        <w:jc w:val="right"/>
        <w:rPr>
          <w:color w:val="231F20"/>
          <w:spacing w:val="-1"/>
        </w:rPr>
      </w:pPr>
      <w:r>
        <w:rPr>
          <w:color w:val="231F20"/>
          <w:spacing w:val="-1"/>
        </w:rPr>
        <w:t>Chief Executive Officer</w:t>
      </w:r>
      <w:r w:rsidR="00491E14" w:rsidRPr="00705B19">
        <w:rPr>
          <w:color w:val="231F20"/>
          <w:spacing w:val="-1"/>
        </w:rPr>
        <w:t>/Executive</w:t>
      </w:r>
      <w:r w:rsidR="00491E14" w:rsidRPr="00705B19">
        <w:rPr>
          <w:color w:val="231F20"/>
        </w:rPr>
        <w:t xml:space="preserve"> Principal</w:t>
      </w:r>
      <w:r>
        <w:rPr>
          <w:color w:val="231F20"/>
        </w:rPr>
        <w:br/>
        <w:t>J</w:t>
      </w:r>
      <w:r w:rsidR="00935156" w:rsidRPr="00705B19">
        <w:rPr>
          <w:color w:val="231F20"/>
        </w:rPr>
        <w:t>ane Benton</w:t>
      </w:r>
      <w:r w:rsidR="00491E14" w:rsidRPr="00705B19">
        <w:rPr>
          <w:color w:val="231F20"/>
          <w:spacing w:val="-1"/>
        </w:rPr>
        <w:t xml:space="preserve"> </w:t>
      </w:r>
      <w:r w:rsidR="00491E14" w:rsidRPr="00705B19">
        <w:rPr>
          <w:color w:val="231F20"/>
        </w:rPr>
        <w:t>MA</w:t>
      </w:r>
      <w:r w:rsidR="00491E14" w:rsidRPr="00705B19">
        <w:rPr>
          <w:color w:val="231F20"/>
          <w:spacing w:val="-13"/>
        </w:rPr>
        <w:t xml:space="preserve"> </w:t>
      </w:r>
      <w:r>
        <w:rPr>
          <w:color w:val="231F20"/>
        </w:rPr>
        <w:t>Med</w:t>
      </w:r>
      <w:r>
        <w:rPr>
          <w:color w:val="231F20"/>
        </w:rPr>
        <w:br/>
      </w:r>
      <w:r w:rsidR="00491E14" w:rsidRPr="00705B19">
        <w:rPr>
          <w:color w:val="231F20"/>
          <w:spacing w:val="-1"/>
        </w:rPr>
        <w:t>Chingford</w:t>
      </w:r>
      <w:r w:rsidR="00491E14" w:rsidRPr="00705B19">
        <w:rPr>
          <w:color w:val="231F20"/>
          <w:spacing w:val="-15"/>
        </w:rPr>
        <w:t xml:space="preserve"> </w:t>
      </w:r>
      <w:r w:rsidR="00491E14" w:rsidRPr="00705B19">
        <w:rPr>
          <w:color w:val="231F20"/>
        </w:rPr>
        <w:t>Academies</w:t>
      </w:r>
      <w:r w:rsidR="00491E14" w:rsidRPr="00705B19">
        <w:rPr>
          <w:color w:val="231F20"/>
          <w:spacing w:val="-7"/>
        </w:rPr>
        <w:t xml:space="preserve"> </w:t>
      </w:r>
      <w:r w:rsidR="00491E14" w:rsidRPr="00705B19">
        <w:rPr>
          <w:color w:val="231F20"/>
          <w:spacing w:val="-2"/>
        </w:rPr>
        <w:t>Trust</w:t>
      </w:r>
      <w:r>
        <w:rPr>
          <w:color w:val="231F20"/>
          <w:spacing w:val="23"/>
          <w:w w:val="99"/>
        </w:rPr>
        <w:br/>
      </w:r>
      <w:r w:rsidR="00491E14" w:rsidRPr="00705B19">
        <w:rPr>
          <w:color w:val="231F20"/>
          <w:spacing w:val="-1"/>
        </w:rPr>
        <w:t>Nevin</w:t>
      </w:r>
      <w:r w:rsidR="00491E14" w:rsidRPr="00705B19">
        <w:rPr>
          <w:color w:val="231F20"/>
        </w:rPr>
        <w:t xml:space="preserve"> </w:t>
      </w:r>
      <w:r>
        <w:rPr>
          <w:color w:val="231F20"/>
          <w:spacing w:val="-1"/>
        </w:rPr>
        <w:t>Drive</w:t>
      </w:r>
    </w:p>
    <w:p w:rsidR="00491E14" w:rsidRPr="00705B19" w:rsidRDefault="00491E14" w:rsidP="00967576">
      <w:pPr>
        <w:pStyle w:val="BodyText"/>
        <w:kinsoku w:val="0"/>
        <w:overflowPunct w:val="0"/>
        <w:spacing w:before="0"/>
        <w:ind w:left="8668" w:right="593" w:firstLine="244"/>
        <w:jc w:val="right"/>
        <w:rPr>
          <w:color w:val="000000"/>
        </w:rPr>
      </w:pPr>
      <w:r w:rsidRPr="00705B19">
        <w:rPr>
          <w:color w:val="231F20"/>
          <w:spacing w:val="-1"/>
        </w:rPr>
        <w:t>Chingford</w:t>
      </w:r>
    </w:p>
    <w:p w:rsidR="00491E14" w:rsidRPr="00705B19" w:rsidRDefault="00491E14" w:rsidP="00967576">
      <w:pPr>
        <w:pStyle w:val="BodyText"/>
        <w:kinsoku w:val="0"/>
        <w:overflowPunct w:val="0"/>
        <w:spacing w:before="0"/>
        <w:ind w:left="0" w:right="589" w:firstLine="0"/>
        <w:jc w:val="right"/>
        <w:rPr>
          <w:color w:val="000000"/>
        </w:rPr>
      </w:pPr>
      <w:r w:rsidRPr="00705B19">
        <w:rPr>
          <w:color w:val="231F20"/>
          <w:spacing w:val="-1"/>
        </w:rPr>
        <w:t xml:space="preserve">London </w:t>
      </w:r>
      <w:r w:rsidRPr="00705B19">
        <w:rPr>
          <w:color w:val="231F20"/>
        </w:rPr>
        <w:t>E4</w:t>
      </w:r>
      <w:r w:rsidRPr="00705B19">
        <w:rPr>
          <w:color w:val="231F20"/>
          <w:spacing w:val="-1"/>
        </w:rPr>
        <w:t xml:space="preserve"> </w:t>
      </w:r>
      <w:r w:rsidRPr="00705B19">
        <w:rPr>
          <w:color w:val="231F20"/>
          <w:spacing w:val="-6"/>
        </w:rPr>
        <w:t>7L</w:t>
      </w:r>
      <w:r w:rsidRPr="00705B19">
        <w:rPr>
          <w:color w:val="231F20"/>
          <w:spacing w:val="-7"/>
        </w:rPr>
        <w:t>T</w:t>
      </w:r>
    </w:p>
    <w:p w:rsidR="00491E14" w:rsidRPr="00705B19" w:rsidRDefault="00491E14">
      <w:pPr>
        <w:pStyle w:val="BodyText"/>
        <w:kinsoku w:val="0"/>
        <w:overflowPunct w:val="0"/>
        <w:spacing w:before="11"/>
        <w:ind w:left="0" w:firstLine="0"/>
        <w:rPr>
          <w:sz w:val="23"/>
          <w:szCs w:val="23"/>
        </w:rPr>
      </w:pPr>
    </w:p>
    <w:p w:rsidR="00491E14" w:rsidRPr="00705B19" w:rsidRDefault="00491E14">
      <w:pPr>
        <w:pStyle w:val="BodyText"/>
        <w:kinsoku w:val="0"/>
        <w:overflowPunct w:val="0"/>
        <w:spacing w:before="0"/>
        <w:ind w:left="0" w:right="593" w:firstLine="0"/>
        <w:jc w:val="right"/>
        <w:rPr>
          <w:color w:val="000000"/>
        </w:rPr>
      </w:pPr>
      <w:r w:rsidRPr="00705B19">
        <w:rPr>
          <w:color w:val="231F20"/>
          <w:spacing w:val="-7"/>
        </w:rPr>
        <w:t>Tel:</w:t>
      </w:r>
      <w:r w:rsidRPr="00705B19">
        <w:rPr>
          <w:color w:val="231F20"/>
        </w:rPr>
        <w:t xml:space="preserve"> 020 8529 1853</w:t>
      </w:r>
    </w:p>
    <w:p w:rsidR="00491E14" w:rsidRPr="00705B19" w:rsidRDefault="00491E14" w:rsidP="00FA14D3">
      <w:pPr>
        <w:pStyle w:val="BodyText"/>
        <w:kinsoku w:val="0"/>
        <w:overflowPunct w:val="0"/>
        <w:spacing w:before="11"/>
        <w:ind w:left="0" w:right="593" w:firstLine="0"/>
        <w:jc w:val="right"/>
        <w:rPr>
          <w:color w:val="000000"/>
        </w:rPr>
      </w:pPr>
      <w:r w:rsidRPr="00705B19">
        <w:rPr>
          <w:color w:val="231F20"/>
        </w:rPr>
        <w:t>Fax: 020 8506 3875</w:t>
      </w:r>
    </w:p>
    <w:p w:rsidR="00491E14" w:rsidRDefault="00491E14">
      <w:pPr>
        <w:pStyle w:val="BodyText"/>
        <w:kinsoku w:val="0"/>
        <w:overflowPunct w:val="0"/>
        <w:spacing w:before="8"/>
        <w:ind w:left="0" w:firstLine="0"/>
        <w:rPr>
          <w:sz w:val="17"/>
          <w:szCs w:val="17"/>
        </w:rPr>
      </w:pPr>
    </w:p>
    <w:p w:rsidR="00491E14" w:rsidRPr="00800EEB" w:rsidRDefault="00491E14" w:rsidP="0067212D">
      <w:pPr>
        <w:pStyle w:val="BodyText"/>
        <w:kinsoku w:val="0"/>
        <w:overflowPunct w:val="0"/>
        <w:spacing w:before="0"/>
        <w:ind w:left="720" w:firstLine="0"/>
        <w:jc w:val="both"/>
        <w:rPr>
          <w:color w:val="000000"/>
        </w:rPr>
      </w:pPr>
      <w:r w:rsidRPr="00800EEB">
        <w:rPr>
          <w:color w:val="231F20"/>
          <w:spacing w:val="-1"/>
        </w:rPr>
        <w:t>Dear</w:t>
      </w:r>
      <w:r w:rsidRPr="00800EEB">
        <w:rPr>
          <w:color w:val="231F20"/>
          <w:spacing w:val="-12"/>
        </w:rPr>
        <w:t xml:space="preserve"> </w:t>
      </w:r>
      <w:r w:rsidRPr="00800EEB">
        <w:rPr>
          <w:color w:val="231F20"/>
        </w:rPr>
        <w:t>Applicant</w:t>
      </w:r>
    </w:p>
    <w:p w:rsidR="00491E14" w:rsidRPr="00800EEB" w:rsidRDefault="00491E14" w:rsidP="0067212D">
      <w:pPr>
        <w:pStyle w:val="BodyText"/>
        <w:kinsoku w:val="0"/>
        <w:overflowPunct w:val="0"/>
        <w:spacing w:before="0"/>
        <w:ind w:left="0" w:firstLine="0"/>
      </w:pPr>
    </w:p>
    <w:p w:rsidR="00491E14" w:rsidRPr="003B3842" w:rsidRDefault="00686E25" w:rsidP="00705B19">
      <w:pPr>
        <w:pStyle w:val="BodyText"/>
        <w:kinsoku w:val="0"/>
        <w:overflowPunct w:val="0"/>
        <w:spacing w:before="0"/>
        <w:ind w:left="720" w:right="593" w:firstLine="0"/>
        <w:jc w:val="both"/>
        <w:rPr>
          <w:color w:val="000000"/>
        </w:rPr>
      </w:pPr>
      <w:r>
        <w:rPr>
          <w:color w:val="231F20"/>
        </w:rPr>
        <w:t>Thank you f</w:t>
      </w:r>
      <w:r w:rsidR="00491E14" w:rsidRPr="003B3842">
        <w:rPr>
          <w:color w:val="231F20"/>
        </w:rPr>
        <w:t>or</w:t>
      </w:r>
      <w:r w:rsidR="00491E14" w:rsidRPr="003B3842">
        <w:rPr>
          <w:color w:val="231F20"/>
          <w:spacing w:val="15"/>
        </w:rPr>
        <w:t xml:space="preserve"> </w:t>
      </w:r>
      <w:r w:rsidR="00491E14" w:rsidRPr="003B3842">
        <w:rPr>
          <w:color w:val="231F20"/>
          <w:spacing w:val="-1"/>
        </w:rPr>
        <w:t>expressing</w:t>
      </w:r>
      <w:r w:rsidR="00491E14" w:rsidRPr="003B3842">
        <w:rPr>
          <w:color w:val="231F20"/>
          <w:spacing w:val="16"/>
        </w:rPr>
        <w:t xml:space="preserve"> </w:t>
      </w:r>
      <w:r w:rsidR="00491E14" w:rsidRPr="003B3842">
        <w:rPr>
          <w:color w:val="231F20"/>
          <w:spacing w:val="-1"/>
        </w:rPr>
        <w:t>an</w:t>
      </w:r>
      <w:r w:rsidR="00491E14" w:rsidRPr="003B3842">
        <w:rPr>
          <w:color w:val="231F20"/>
          <w:spacing w:val="15"/>
        </w:rPr>
        <w:t xml:space="preserve"> </w:t>
      </w:r>
      <w:r w:rsidR="00491E14" w:rsidRPr="003B3842">
        <w:rPr>
          <w:color w:val="231F20"/>
          <w:spacing w:val="-1"/>
        </w:rPr>
        <w:t>interest</w:t>
      </w:r>
      <w:r w:rsidR="00491E14" w:rsidRPr="003B3842">
        <w:rPr>
          <w:color w:val="231F20"/>
          <w:spacing w:val="15"/>
        </w:rPr>
        <w:t xml:space="preserve"> </w:t>
      </w:r>
      <w:r w:rsidR="00491E14" w:rsidRPr="003B3842">
        <w:rPr>
          <w:color w:val="231F20"/>
          <w:spacing w:val="-1"/>
        </w:rPr>
        <w:t>in</w:t>
      </w:r>
      <w:r w:rsidR="00491E14" w:rsidRPr="003B3842">
        <w:rPr>
          <w:color w:val="231F20"/>
          <w:spacing w:val="15"/>
        </w:rPr>
        <w:t xml:space="preserve"> </w:t>
      </w:r>
      <w:r w:rsidR="00491E14" w:rsidRPr="003B3842">
        <w:rPr>
          <w:color w:val="231F20"/>
        </w:rPr>
        <w:t>the</w:t>
      </w:r>
      <w:r w:rsidR="00491E14" w:rsidRPr="003B3842">
        <w:rPr>
          <w:color w:val="231F20"/>
          <w:spacing w:val="16"/>
        </w:rPr>
        <w:t xml:space="preserve"> </w:t>
      </w:r>
      <w:r w:rsidR="00491E14" w:rsidRPr="003B3842">
        <w:rPr>
          <w:color w:val="231F20"/>
          <w:spacing w:val="-1"/>
        </w:rPr>
        <w:t>post</w:t>
      </w:r>
      <w:r w:rsidR="00491E14" w:rsidRPr="003B3842">
        <w:rPr>
          <w:color w:val="231F20"/>
          <w:spacing w:val="15"/>
        </w:rPr>
        <w:t xml:space="preserve"> </w:t>
      </w:r>
      <w:r w:rsidR="00491E14" w:rsidRPr="003B3842">
        <w:rPr>
          <w:color w:val="231F20"/>
          <w:spacing w:val="-1"/>
        </w:rPr>
        <w:t xml:space="preserve">of </w:t>
      </w:r>
      <w:r w:rsidR="00E73FF5" w:rsidRPr="00E73FF5">
        <w:rPr>
          <w:spacing w:val="-1"/>
        </w:rPr>
        <w:t>Teacher of</w:t>
      </w:r>
      <w:r w:rsidR="00984F6B">
        <w:rPr>
          <w:spacing w:val="-1"/>
        </w:rPr>
        <w:t xml:space="preserve"> </w:t>
      </w:r>
      <w:r w:rsidR="0070245A">
        <w:rPr>
          <w:spacing w:val="-1"/>
        </w:rPr>
        <w:t>Design Technology</w:t>
      </w:r>
      <w:r w:rsidR="00E73FF5" w:rsidRPr="00E73FF5">
        <w:rPr>
          <w:spacing w:val="-1"/>
        </w:rPr>
        <w:t xml:space="preserve"> </w:t>
      </w:r>
      <w:r w:rsidR="00935156" w:rsidRPr="003B3842">
        <w:rPr>
          <w:color w:val="231F20"/>
          <w:spacing w:val="-1"/>
        </w:rPr>
        <w:t xml:space="preserve">at </w:t>
      </w:r>
      <w:r w:rsidR="00491E14" w:rsidRPr="003B3842">
        <w:rPr>
          <w:color w:val="231F20"/>
          <w:spacing w:val="-1"/>
        </w:rPr>
        <w:t xml:space="preserve">Chingford Academies Trust. </w:t>
      </w:r>
      <w:r w:rsidR="00932A24" w:rsidRPr="00FB2A2B">
        <w:rPr>
          <w:b/>
          <w:spacing w:val="-1"/>
        </w:rPr>
        <w:t>For this post you will be teaching at the</w:t>
      </w:r>
      <w:r w:rsidR="00F10019">
        <w:rPr>
          <w:b/>
          <w:spacing w:val="-1"/>
        </w:rPr>
        <w:t xml:space="preserve"> South Chingford Foundation School Site</w:t>
      </w:r>
      <w:r w:rsidR="00932A24" w:rsidRPr="00FB2A2B">
        <w:rPr>
          <w:b/>
          <w:spacing w:val="-1"/>
        </w:rPr>
        <w:t>.</w:t>
      </w:r>
      <w:r w:rsidR="00932A24" w:rsidRPr="00FB2A2B">
        <w:rPr>
          <w:spacing w:val="-1"/>
        </w:rPr>
        <w:t xml:space="preserve"> </w:t>
      </w:r>
      <w:r w:rsidR="00491E14" w:rsidRPr="003B3842">
        <w:rPr>
          <w:color w:val="231F20"/>
          <w:spacing w:val="-1"/>
        </w:rPr>
        <w:t>We hope the inf</w:t>
      </w:r>
      <w:r w:rsidR="00491E14" w:rsidRPr="003B3842">
        <w:rPr>
          <w:color w:val="231F20"/>
        </w:rPr>
        <w:t>ormation</w:t>
      </w:r>
      <w:r w:rsidR="00491E14" w:rsidRPr="003B3842">
        <w:rPr>
          <w:color w:val="231F20"/>
          <w:spacing w:val="21"/>
        </w:rPr>
        <w:t xml:space="preserve"> </w:t>
      </w:r>
      <w:r w:rsidR="00491E14" w:rsidRPr="003B3842">
        <w:rPr>
          <w:color w:val="231F20"/>
        </w:rPr>
        <w:t>in</w:t>
      </w:r>
      <w:r w:rsidR="00491E14" w:rsidRPr="003B3842">
        <w:rPr>
          <w:color w:val="231F20"/>
          <w:spacing w:val="21"/>
        </w:rPr>
        <w:t xml:space="preserve"> </w:t>
      </w:r>
      <w:r w:rsidR="00491E14" w:rsidRPr="003B3842">
        <w:rPr>
          <w:color w:val="231F20"/>
        </w:rPr>
        <w:t>the</w:t>
      </w:r>
      <w:r w:rsidR="00491E14" w:rsidRPr="003B3842">
        <w:rPr>
          <w:color w:val="231F20"/>
          <w:spacing w:val="21"/>
        </w:rPr>
        <w:t xml:space="preserve"> </w:t>
      </w:r>
      <w:r w:rsidR="00491E14" w:rsidRPr="003B3842">
        <w:rPr>
          <w:color w:val="231F20"/>
        </w:rPr>
        <w:t>pack</w:t>
      </w:r>
      <w:r w:rsidR="00491E14" w:rsidRPr="003B3842">
        <w:rPr>
          <w:color w:val="231F20"/>
          <w:spacing w:val="21"/>
        </w:rPr>
        <w:t xml:space="preserve"> </w:t>
      </w:r>
      <w:r w:rsidR="00491E14" w:rsidRPr="003B3842">
        <w:rPr>
          <w:color w:val="231F20"/>
        </w:rPr>
        <w:t>will</w:t>
      </w:r>
      <w:r w:rsidR="00491E14" w:rsidRPr="003B3842">
        <w:rPr>
          <w:color w:val="231F20"/>
          <w:spacing w:val="21"/>
        </w:rPr>
        <w:t xml:space="preserve"> </w:t>
      </w:r>
      <w:r w:rsidR="00491E14" w:rsidRPr="003B3842">
        <w:rPr>
          <w:color w:val="231F20"/>
        </w:rPr>
        <w:t>give</w:t>
      </w:r>
      <w:r w:rsidR="00491E14" w:rsidRPr="003B3842">
        <w:rPr>
          <w:color w:val="231F20"/>
          <w:spacing w:val="21"/>
        </w:rPr>
        <w:t xml:space="preserve"> </w:t>
      </w:r>
      <w:r w:rsidR="00491E14" w:rsidRPr="003B3842">
        <w:rPr>
          <w:color w:val="231F20"/>
        </w:rPr>
        <w:t>you</w:t>
      </w:r>
      <w:r w:rsidR="00491E14" w:rsidRPr="003B3842">
        <w:rPr>
          <w:color w:val="231F20"/>
          <w:spacing w:val="21"/>
        </w:rPr>
        <w:t xml:space="preserve"> </w:t>
      </w:r>
      <w:r w:rsidR="00491E14" w:rsidRPr="003B3842">
        <w:rPr>
          <w:color w:val="231F20"/>
        </w:rPr>
        <w:t>a</w:t>
      </w:r>
      <w:r w:rsidR="00491E14" w:rsidRPr="003B3842">
        <w:rPr>
          <w:color w:val="231F20"/>
          <w:spacing w:val="21"/>
        </w:rPr>
        <w:t xml:space="preserve"> </w:t>
      </w:r>
      <w:r w:rsidR="00491E14" w:rsidRPr="003B3842">
        <w:rPr>
          <w:color w:val="231F20"/>
        </w:rPr>
        <w:t>good</w:t>
      </w:r>
      <w:r w:rsidR="00491E14" w:rsidRPr="003B3842">
        <w:rPr>
          <w:color w:val="231F20"/>
          <w:spacing w:val="21"/>
        </w:rPr>
        <w:t xml:space="preserve"> </w:t>
      </w:r>
      <w:r w:rsidR="00491E14" w:rsidRPr="003B3842">
        <w:rPr>
          <w:color w:val="231F20"/>
        </w:rPr>
        <w:t>flavour</w:t>
      </w:r>
      <w:r w:rsidR="00491E14" w:rsidRPr="003B3842">
        <w:rPr>
          <w:color w:val="231F20"/>
          <w:spacing w:val="21"/>
        </w:rPr>
        <w:t xml:space="preserve"> </w:t>
      </w:r>
      <w:r w:rsidR="00491E14" w:rsidRPr="003B3842">
        <w:rPr>
          <w:color w:val="231F20"/>
        </w:rPr>
        <w:t>of</w:t>
      </w:r>
      <w:r w:rsidR="00491E14" w:rsidRPr="003B3842">
        <w:rPr>
          <w:color w:val="231F20"/>
          <w:spacing w:val="21"/>
        </w:rPr>
        <w:t xml:space="preserve"> </w:t>
      </w:r>
      <w:r w:rsidR="00491E14" w:rsidRPr="003B3842">
        <w:rPr>
          <w:color w:val="231F20"/>
        </w:rPr>
        <w:t>our</w:t>
      </w:r>
      <w:r w:rsidR="00491E14" w:rsidRPr="003B3842">
        <w:rPr>
          <w:color w:val="231F20"/>
          <w:spacing w:val="21"/>
        </w:rPr>
        <w:t xml:space="preserve"> </w:t>
      </w:r>
      <w:r w:rsidR="00491E14" w:rsidRPr="003B3842">
        <w:rPr>
          <w:color w:val="231F20"/>
        </w:rPr>
        <w:t>schools</w:t>
      </w:r>
      <w:r w:rsidR="00491E14" w:rsidRPr="003B3842">
        <w:rPr>
          <w:color w:val="231F20"/>
          <w:spacing w:val="21"/>
        </w:rPr>
        <w:t xml:space="preserve"> </w:t>
      </w:r>
      <w:r w:rsidR="00491E14" w:rsidRPr="003B3842">
        <w:rPr>
          <w:color w:val="231F20"/>
        </w:rPr>
        <w:t>as</w:t>
      </w:r>
      <w:r w:rsidR="00491E14" w:rsidRPr="003B3842">
        <w:rPr>
          <w:color w:val="231F20"/>
          <w:spacing w:val="21"/>
        </w:rPr>
        <w:t xml:space="preserve"> </w:t>
      </w:r>
      <w:r w:rsidR="00491E14" w:rsidRPr="003B3842">
        <w:rPr>
          <w:color w:val="231F20"/>
        </w:rPr>
        <w:t>well</w:t>
      </w:r>
      <w:r w:rsidR="00491E14" w:rsidRPr="003B3842">
        <w:rPr>
          <w:color w:val="231F20"/>
          <w:spacing w:val="21"/>
        </w:rPr>
        <w:t xml:space="preserve"> </w:t>
      </w:r>
      <w:r w:rsidR="00491E14" w:rsidRPr="003B3842">
        <w:rPr>
          <w:color w:val="231F20"/>
        </w:rPr>
        <w:t>as</w:t>
      </w:r>
      <w:r w:rsidR="00491E14" w:rsidRPr="003B3842">
        <w:rPr>
          <w:color w:val="231F20"/>
          <w:spacing w:val="21"/>
        </w:rPr>
        <w:t xml:space="preserve"> </w:t>
      </w:r>
      <w:r w:rsidR="00491E14" w:rsidRPr="003B3842">
        <w:rPr>
          <w:color w:val="231F20"/>
        </w:rPr>
        <w:t>the</w:t>
      </w:r>
      <w:r w:rsidR="00491E14" w:rsidRPr="003B3842">
        <w:rPr>
          <w:color w:val="231F20"/>
          <w:spacing w:val="21"/>
        </w:rPr>
        <w:t xml:space="preserve"> </w:t>
      </w:r>
      <w:r w:rsidR="00491E14" w:rsidRPr="003B3842">
        <w:rPr>
          <w:color w:val="231F20"/>
        </w:rPr>
        <w:t>application</w:t>
      </w:r>
      <w:r w:rsidR="00491E14" w:rsidRPr="003B3842">
        <w:rPr>
          <w:color w:val="231F20"/>
          <w:spacing w:val="20"/>
        </w:rPr>
        <w:t xml:space="preserve"> </w:t>
      </w:r>
      <w:r w:rsidR="00491E14" w:rsidRPr="003B3842">
        <w:rPr>
          <w:color w:val="231F20"/>
          <w:spacing w:val="-1"/>
        </w:rPr>
        <w:t xml:space="preserve">procedures and </w:t>
      </w:r>
      <w:r w:rsidR="00491E14" w:rsidRPr="003B3842">
        <w:rPr>
          <w:color w:val="231F20"/>
        </w:rPr>
        <w:t>that,</w:t>
      </w:r>
      <w:r w:rsidR="00491E14" w:rsidRPr="003B3842">
        <w:rPr>
          <w:color w:val="231F20"/>
          <w:spacing w:val="-1"/>
        </w:rPr>
        <w:t xml:space="preserve"> having </w:t>
      </w:r>
      <w:r w:rsidR="00491E14" w:rsidRPr="003B3842">
        <w:rPr>
          <w:color w:val="231F20"/>
        </w:rPr>
        <w:t>read</w:t>
      </w:r>
      <w:r w:rsidR="00491E14" w:rsidRPr="003B3842">
        <w:rPr>
          <w:color w:val="231F20"/>
          <w:spacing w:val="-1"/>
        </w:rPr>
        <w:t xml:space="preserve"> </w:t>
      </w:r>
      <w:r w:rsidR="00491E14" w:rsidRPr="003B3842">
        <w:rPr>
          <w:color w:val="231F20"/>
        </w:rPr>
        <w:t>the</w:t>
      </w:r>
      <w:r w:rsidR="00491E14" w:rsidRPr="003B3842">
        <w:rPr>
          <w:color w:val="231F20"/>
          <w:spacing w:val="-2"/>
        </w:rPr>
        <w:t xml:space="preserve"> </w:t>
      </w:r>
      <w:r w:rsidR="00491E14" w:rsidRPr="003B3842">
        <w:rPr>
          <w:color w:val="231F20"/>
          <w:spacing w:val="-1"/>
        </w:rPr>
        <w:t>pack,</w:t>
      </w:r>
      <w:r w:rsidR="00491E14" w:rsidRPr="003B3842">
        <w:rPr>
          <w:color w:val="231F20"/>
        </w:rPr>
        <w:t xml:space="preserve"> you</w:t>
      </w:r>
      <w:r w:rsidR="00491E14" w:rsidRPr="003B3842">
        <w:rPr>
          <w:color w:val="231F20"/>
          <w:spacing w:val="-2"/>
        </w:rPr>
        <w:t xml:space="preserve"> </w:t>
      </w:r>
      <w:r w:rsidR="00491E14" w:rsidRPr="003B3842">
        <w:rPr>
          <w:color w:val="231F20"/>
          <w:spacing w:val="-1"/>
        </w:rPr>
        <w:t>will</w:t>
      </w:r>
      <w:r w:rsidR="00491E14" w:rsidRPr="003B3842">
        <w:rPr>
          <w:color w:val="231F20"/>
        </w:rPr>
        <w:t xml:space="preserve"> </w:t>
      </w:r>
      <w:r w:rsidR="00491E14" w:rsidRPr="003B3842">
        <w:rPr>
          <w:color w:val="231F20"/>
          <w:spacing w:val="-1"/>
        </w:rPr>
        <w:t xml:space="preserve">decide </w:t>
      </w:r>
      <w:r w:rsidR="00491E14" w:rsidRPr="003B3842">
        <w:rPr>
          <w:color w:val="231F20"/>
        </w:rPr>
        <w:t>to</w:t>
      </w:r>
      <w:r w:rsidR="00491E14" w:rsidRPr="003B3842">
        <w:rPr>
          <w:color w:val="231F20"/>
          <w:spacing w:val="-1"/>
        </w:rPr>
        <w:t xml:space="preserve"> </w:t>
      </w:r>
      <w:r w:rsidR="00491E14" w:rsidRPr="003B3842">
        <w:rPr>
          <w:color w:val="231F20"/>
          <w:spacing w:val="-4"/>
        </w:rPr>
        <w:t>apply</w:t>
      </w:r>
      <w:r w:rsidR="00491E14" w:rsidRPr="003B3842">
        <w:rPr>
          <w:color w:val="231F20"/>
          <w:spacing w:val="-5"/>
        </w:rPr>
        <w:t>.</w:t>
      </w:r>
    </w:p>
    <w:p w:rsidR="00491E14" w:rsidRPr="003B3842" w:rsidRDefault="00491E14" w:rsidP="00705B19">
      <w:pPr>
        <w:pStyle w:val="BodyText"/>
        <w:kinsoku w:val="0"/>
        <w:overflowPunct w:val="0"/>
        <w:spacing w:before="0"/>
        <w:ind w:left="0" w:firstLine="0"/>
        <w:jc w:val="both"/>
      </w:pPr>
    </w:p>
    <w:p w:rsidR="00491E14" w:rsidRPr="003B3842" w:rsidRDefault="00491E14" w:rsidP="00705B19">
      <w:pPr>
        <w:pStyle w:val="BodyText"/>
        <w:kinsoku w:val="0"/>
        <w:overflowPunct w:val="0"/>
        <w:spacing w:before="0"/>
        <w:ind w:left="720" w:right="593" w:firstLine="0"/>
        <w:jc w:val="both"/>
        <w:rPr>
          <w:color w:val="000000"/>
        </w:rPr>
      </w:pPr>
      <w:r w:rsidRPr="003B3842">
        <w:rPr>
          <w:color w:val="231F20"/>
        </w:rPr>
        <w:t>Chingford</w:t>
      </w:r>
      <w:r w:rsidRPr="003B3842">
        <w:rPr>
          <w:color w:val="231F20"/>
          <w:spacing w:val="39"/>
        </w:rPr>
        <w:t xml:space="preserve"> </w:t>
      </w:r>
      <w:r w:rsidRPr="003B3842">
        <w:rPr>
          <w:color w:val="231F20"/>
        </w:rPr>
        <w:t>Foundation</w:t>
      </w:r>
      <w:r w:rsidRPr="003B3842">
        <w:rPr>
          <w:color w:val="231F20"/>
          <w:spacing w:val="39"/>
        </w:rPr>
        <w:t xml:space="preserve"> </w:t>
      </w:r>
      <w:r w:rsidRPr="003B3842">
        <w:rPr>
          <w:color w:val="231F20"/>
        </w:rPr>
        <w:t>School</w:t>
      </w:r>
      <w:r w:rsidRPr="003B3842">
        <w:rPr>
          <w:color w:val="231F20"/>
          <w:spacing w:val="39"/>
        </w:rPr>
        <w:t xml:space="preserve"> </w:t>
      </w:r>
      <w:r w:rsidRPr="003B3842">
        <w:rPr>
          <w:color w:val="231F20"/>
        </w:rPr>
        <w:t>(CFS)</w:t>
      </w:r>
      <w:r w:rsidRPr="003B3842">
        <w:rPr>
          <w:color w:val="231F20"/>
          <w:spacing w:val="39"/>
        </w:rPr>
        <w:t xml:space="preserve"> </w:t>
      </w:r>
      <w:r w:rsidRPr="003B3842">
        <w:rPr>
          <w:color w:val="231F20"/>
        </w:rPr>
        <w:t>and</w:t>
      </w:r>
      <w:r w:rsidRPr="003B3842">
        <w:rPr>
          <w:color w:val="231F20"/>
          <w:spacing w:val="39"/>
        </w:rPr>
        <w:t xml:space="preserve"> </w:t>
      </w:r>
      <w:r w:rsidRPr="003B3842">
        <w:rPr>
          <w:color w:val="231F20"/>
        </w:rPr>
        <w:t>South</w:t>
      </w:r>
      <w:r w:rsidRPr="003B3842">
        <w:rPr>
          <w:color w:val="231F20"/>
          <w:spacing w:val="39"/>
        </w:rPr>
        <w:t xml:space="preserve"> </w:t>
      </w:r>
      <w:r w:rsidRPr="003B3842">
        <w:rPr>
          <w:color w:val="231F20"/>
        </w:rPr>
        <w:t>Chingford</w:t>
      </w:r>
      <w:r w:rsidRPr="003B3842">
        <w:rPr>
          <w:color w:val="231F20"/>
          <w:spacing w:val="40"/>
        </w:rPr>
        <w:t xml:space="preserve"> </w:t>
      </w:r>
      <w:r w:rsidRPr="003B3842">
        <w:rPr>
          <w:color w:val="231F20"/>
        </w:rPr>
        <w:t>Foundation</w:t>
      </w:r>
      <w:r w:rsidRPr="003B3842">
        <w:rPr>
          <w:color w:val="231F20"/>
          <w:spacing w:val="39"/>
        </w:rPr>
        <w:t xml:space="preserve"> </w:t>
      </w:r>
      <w:r w:rsidRPr="003B3842">
        <w:rPr>
          <w:color w:val="231F20"/>
        </w:rPr>
        <w:t>School</w:t>
      </w:r>
      <w:r w:rsidRPr="003B3842">
        <w:rPr>
          <w:color w:val="231F20"/>
          <w:spacing w:val="39"/>
        </w:rPr>
        <w:t xml:space="preserve"> </w:t>
      </w:r>
      <w:r w:rsidRPr="003B3842">
        <w:rPr>
          <w:color w:val="231F20"/>
        </w:rPr>
        <w:t>(SCFS)</w:t>
      </w:r>
      <w:r w:rsidRPr="003B3842">
        <w:rPr>
          <w:color w:val="231F20"/>
          <w:spacing w:val="39"/>
        </w:rPr>
        <w:t xml:space="preserve"> </w:t>
      </w:r>
      <w:r w:rsidRPr="003B3842">
        <w:rPr>
          <w:color w:val="231F20"/>
        </w:rPr>
        <w:t>have</w:t>
      </w:r>
      <w:r w:rsidRPr="003B3842">
        <w:rPr>
          <w:color w:val="231F20"/>
          <w:spacing w:val="39"/>
        </w:rPr>
        <w:t xml:space="preserve"> </w:t>
      </w:r>
      <w:r w:rsidRPr="003B3842">
        <w:rPr>
          <w:color w:val="231F20"/>
        </w:rPr>
        <w:t>120</w:t>
      </w:r>
      <w:r w:rsidRPr="003B3842">
        <w:rPr>
          <w:color w:val="231F20"/>
          <w:spacing w:val="39"/>
        </w:rPr>
        <w:t xml:space="preserve"> </w:t>
      </w:r>
      <w:r w:rsidRPr="003B3842">
        <w:rPr>
          <w:color w:val="231F20"/>
        </w:rPr>
        <w:t>years</w:t>
      </w:r>
      <w:r w:rsidRPr="003B3842">
        <w:rPr>
          <w:color w:val="231F20"/>
          <w:spacing w:val="40"/>
        </w:rPr>
        <w:t xml:space="preserve"> </w:t>
      </w:r>
      <w:r w:rsidRPr="003B3842">
        <w:rPr>
          <w:color w:val="231F20"/>
        </w:rPr>
        <w:t>of combined</w:t>
      </w:r>
      <w:r w:rsidRPr="003B3842">
        <w:rPr>
          <w:color w:val="231F20"/>
          <w:spacing w:val="23"/>
        </w:rPr>
        <w:t xml:space="preserve"> </w:t>
      </w:r>
      <w:r w:rsidRPr="003B3842">
        <w:rPr>
          <w:color w:val="231F20"/>
          <w:spacing w:val="-1"/>
        </w:rPr>
        <w:t>history</w:t>
      </w:r>
      <w:r w:rsidRPr="003B3842">
        <w:rPr>
          <w:color w:val="231F20"/>
        </w:rPr>
        <w:t xml:space="preserve"> </w:t>
      </w:r>
      <w:r w:rsidRPr="003B3842">
        <w:rPr>
          <w:color w:val="231F20"/>
          <w:spacing w:val="24"/>
        </w:rPr>
        <w:t xml:space="preserve"> </w:t>
      </w:r>
      <w:r w:rsidRPr="003B3842">
        <w:rPr>
          <w:color w:val="231F20"/>
          <w:spacing w:val="-1"/>
        </w:rPr>
        <w:t>and</w:t>
      </w:r>
      <w:r w:rsidRPr="003B3842">
        <w:rPr>
          <w:color w:val="231F20"/>
        </w:rPr>
        <w:t xml:space="preserve"> </w:t>
      </w:r>
      <w:r w:rsidRPr="003B3842">
        <w:rPr>
          <w:color w:val="231F20"/>
          <w:spacing w:val="24"/>
        </w:rPr>
        <w:t xml:space="preserve"> </w:t>
      </w:r>
      <w:r w:rsidRPr="003B3842">
        <w:rPr>
          <w:color w:val="231F20"/>
          <w:spacing w:val="-1"/>
        </w:rPr>
        <w:t>experience</w:t>
      </w:r>
      <w:r w:rsidRPr="003B3842">
        <w:rPr>
          <w:color w:val="231F20"/>
        </w:rPr>
        <w:t xml:space="preserve"> </w:t>
      </w:r>
      <w:r w:rsidRPr="003B3842">
        <w:rPr>
          <w:color w:val="231F20"/>
          <w:spacing w:val="24"/>
        </w:rPr>
        <w:t xml:space="preserve"> </w:t>
      </w:r>
      <w:r w:rsidRPr="003B3842">
        <w:rPr>
          <w:color w:val="231F20"/>
          <w:spacing w:val="-1"/>
        </w:rPr>
        <w:t>in</w:t>
      </w:r>
      <w:r w:rsidRPr="003B3842">
        <w:rPr>
          <w:color w:val="231F20"/>
        </w:rPr>
        <w:t xml:space="preserve"> </w:t>
      </w:r>
      <w:r w:rsidRPr="003B3842">
        <w:rPr>
          <w:color w:val="231F20"/>
          <w:spacing w:val="23"/>
        </w:rPr>
        <w:t xml:space="preserve"> </w:t>
      </w:r>
      <w:r w:rsidRPr="003B3842">
        <w:rPr>
          <w:color w:val="231F20"/>
          <w:spacing w:val="-1"/>
        </w:rPr>
        <w:t>delivering</w:t>
      </w:r>
      <w:r w:rsidRPr="003B3842">
        <w:rPr>
          <w:color w:val="231F20"/>
        </w:rPr>
        <w:t xml:space="preserve"> </w:t>
      </w:r>
      <w:r w:rsidRPr="003B3842">
        <w:rPr>
          <w:color w:val="231F20"/>
          <w:spacing w:val="25"/>
        </w:rPr>
        <w:t xml:space="preserve"> </w:t>
      </w:r>
      <w:r w:rsidRPr="003B3842">
        <w:rPr>
          <w:color w:val="231F20"/>
        </w:rPr>
        <w:t xml:space="preserve">a </w:t>
      </w:r>
      <w:r w:rsidRPr="003B3842">
        <w:rPr>
          <w:color w:val="231F20"/>
          <w:spacing w:val="24"/>
        </w:rPr>
        <w:t xml:space="preserve"> </w:t>
      </w:r>
      <w:r w:rsidRPr="003B3842">
        <w:rPr>
          <w:color w:val="231F20"/>
          <w:spacing w:val="-1"/>
        </w:rPr>
        <w:t>positive,</w:t>
      </w:r>
      <w:r w:rsidRPr="003B3842">
        <w:rPr>
          <w:color w:val="231F20"/>
        </w:rPr>
        <w:t xml:space="preserve"> </w:t>
      </w:r>
      <w:r w:rsidRPr="003B3842">
        <w:rPr>
          <w:color w:val="231F20"/>
          <w:spacing w:val="24"/>
        </w:rPr>
        <w:t xml:space="preserve"> </w:t>
      </w:r>
      <w:r w:rsidRPr="003B3842">
        <w:rPr>
          <w:color w:val="231F20"/>
          <w:spacing w:val="-1"/>
        </w:rPr>
        <w:t>aspirational</w:t>
      </w:r>
      <w:r w:rsidRPr="003B3842">
        <w:rPr>
          <w:color w:val="231F20"/>
        </w:rPr>
        <w:t xml:space="preserve"> </w:t>
      </w:r>
      <w:r w:rsidRPr="003B3842">
        <w:rPr>
          <w:color w:val="231F20"/>
          <w:spacing w:val="25"/>
        </w:rPr>
        <w:t xml:space="preserve"> </w:t>
      </w:r>
      <w:r w:rsidRPr="003B3842">
        <w:rPr>
          <w:color w:val="231F20"/>
          <w:spacing w:val="-1"/>
        </w:rPr>
        <w:t>environment</w:t>
      </w:r>
      <w:r w:rsidRPr="003B3842">
        <w:rPr>
          <w:color w:val="231F20"/>
        </w:rPr>
        <w:t xml:space="preserve"> </w:t>
      </w:r>
      <w:r w:rsidRPr="003B3842">
        <w:rPr>
          <w:color w:val="231F20"/>
          <w:spacing w:val="24"/>
        </w:rPr>
        <w:t xml:space="preserve"> </w:t>
      </w:r>
      <w:r w:rsidRPr="003B3842">
        <w:rPr>
          <w:color w:val="231F20"/>
        </w:rPr>
        <w:t xml:space="preserve">for </w:t>
      </w:r>
      <w:r w:rsidRPr="003B3842">
        <w:rPr>
          <w:color w:val="231F20"/>
          <w:spacing w:val="24"/>
        </w:rPr>
        <w:t xml:space="preserve"> </w:t>
      </w:r>
      <w:r w:rsidRPr="003B3842">
        <w:rPr>
          <w:color w:val="231F20"/>
          <w:spacing w:val="-1"/>
        </w:rPr>
        <w:t>our</w:t>
      </w:r>
      <w:r w:rsidRPr="003B3842">
        <w:rPr>
          <w:color w:val="231F20"/>
        </w:rPr>
        <w:t xml:space="preserve"> </w:t>
      </w:r>
      <w:r w:rsidRPr="003B3842">
        <w:rPr>
          <w:color w:val="231F20"/>
          <w:spacing w:val="24"/>
        </w:rPr>
        <w:t xml:space="preserve"> </w:t>
      </w:r>
      <w:r w:rsidRPr="003B3842">
        <w:rPr>
          <w:color w:val="231F20"/>
        </w:rPr>
        <w:t>students</w:t>
      </w:r>
      <w:r w:rsidRPr="003B3842">
        <w:rPr>
          <w:color w:val="231F20"/>
          <w:spacing w:val="30"/>
        </w:rPr>
        <w:t xml:space="preserve"> </w:t>
      </w:r>
      <w:r w:rsidRPr="003B3842">
        <w:rPr>
          <w:color w:val="231F20"/>
        </w:rPr>
        <w:t>to</w:t>
      </w:r>
      <w:r w:rsidRPr="003B3842">
        <w:rPr>
          <w:color w:val="231F20"/>
          <w:spacing w:val="8"/>
        </w:rPr>
        <w:t xml:space="preserve"> </w:t>
      </w:r>
      <w:r w:rsidRPr="003B3842">
        <w:rPr>
          <w:color w:val="231F20"/>
        </w:rPr>
        <w:t>flourish.</w:t>
      </w:r>
      <w:r w:rsidRPr="003B3842">
        <w:rPr>
          <w:color w:val="231F20"/>
          <w:spacing w:val="8"/>
        </w:rPr>
        <w:t xml:space="preserve"> </w:t>
      </w:r>
      <w:r w:rsidRPr="003B3842">
        <w:rPr>
          <w:color w:val="231F20"/>
        </w:rPr>
        <w:t>Whilst</w:t>
      </w:r>
      <w:r w:rsidRPr="003B3842">
        <w:rPr>
          <w:color w:val="231F20"/>
          <w:spacing w:val="8"/>
        </w:rPr>
        <w:t xml:space="preserve"> </w:t>
      </w:r>
      <w:r w:rsidRPr="003B3842">
        <w:rPr>
          <w:color w:val="231F20"/>
        </w:rPr>
        <w:t>we</w:t>
      </w:r>
      <w:r w:rsidRPr="003B3842">
        <w:rPr>
          <w:color w:val="231F20"/>
          <w:spacing w:val="8"/>
        </w:rPr>
        <w:t xml:space="preserve"> </w:t>
      </w:r>
      <w:r w:rsidRPr="003B3842">
        <w:rPr>
          <w:color w:val="231F20"/>
        </w:rPr>
        <w:t>have</w:t>
      </w:r>
      <w:r w:rsidRPr="003B3842">
        <w:rPr>
          <w:color w:val="231F20"/>
          <w:spacing w:val="8"/>
        </w:rPr>
        <w:t xml:space="preserve"> </w:t>
      </w:r>
      <w:r w:rsidRPr="003B3842">
        <w:rPr>
          <w:color w:val="231F20"/>
        </w:rPr>
        <w:t>continued</w:t>
      </w:r>
      <w:r w:rsidRPr="003B3842">
        <w:rPr>
          <w:color w:val="231F20"/>
          <w:spacing w:val="8"/>
        </w:rPr>
        <w:t xml:space="preserve"> </w:t>
      </w:r>
      <w:r w:rsidRPr="003B3842">
        <w:rPr>
          <w:color w:val="231F20"/>
        </w:rPr>
        <w:t>to</w:t>
      </w:r>
      <w:r w:rsidRPr="003B3842">
        <w:rPr>
          <w:color w:val="231F20"/>
          <w:spacing w:val="8"/>
        </w:rPr>
        <w:t xml:space="preserve"> </w:t>
      </w:r>
      <w:r w:rsidRPr="003B3842">
        <w:rPr>
          <w:color w:val="231F20"/>
        </w:rPr>
        <w:t>adapt</w:t>
      </w:r>
      <w:r w:rsidRPr="003B3842">
        <w:rPr>
          <w:color w:val="231F20"/>
          <w:spacing w:val="8"/>
        </w:rPr>
        <w:t xml:space="preserve"> </w:t>
      </w:r>
      <w:r w:rsidRPr="003B3842">
        <w:rPr>
          <w:color w:val="231F20"/>
        </w:rPr>
        <w:t>to</w:t>
      </w:r>
      <w:r w:rsidRPr="003B3842">
        <w:rPr>
          <w:color w:val="231F20"/>
          <w:spacing w:val="8"/>
        </w:rPr>
        <w:t xml:space="preserve"> </w:t>
      </w:r>
      <w:r w:rsidRPr="003B3842">
        <w:rPr>
          <w:color w:val="231F20"/>
        </w:rPr>
        <w:t>the</w:t>
      </w:r>
      <w:r w:rsidRPr="003B3842">
        <w:rPr>
          <w:color w:val="231F20"/>
          <w:spacing w:val="8"/>
        </w:rPr>
        <w:t xml:space="preserve"> </w:t>
      </w:r>
      <w:r w:rsidRPr="003B3842">
        <w:rPr>
          <w:color w:val="231F20"/>
        </w:rPr>
        <w:t>changing</w:t>
      </w:r>
      <w:r w:rsidRPr="003B3842">
        <w:rPr>
          <w:color w:val="231F20"/>
          <w:spacing w:val="8"/>
        </w:rPr>
        <w:t xml:space="preserve"> </w:t>
      </w:r>
      <w:r w:rsidRPr="003B3842">
        <w:rPr>
          <w:color w:val="231F20"/>
        </w:rPr>
        <w:t>world</w:t>
      </w:r>
      <w:r w:rsidRPr="003B3842">
        <w:rPr>
          <w:color w:val="231F20"/>
          <w:spacing w:val="8"/>
        </w:rPr>
        <w:t xml:space="preserve"> </w:t>
      </w:r>
      <w:r w:rsidRPr="003B3842">
        <w:rPr>
          <w:color w:val="231F20"/>
        </w:rPr>
        <w:t>around</w:t>
      </w:r>
      <w:r w:rsidRPr="003B3842">
        <w:rPr>
          <w:color w:val="231F20"/>
          <w:spacing w:val="8"/>
        </w:rPr>
        <w:t xml:space="preserve"> </w:t>
      </w:r>
      <w:r w:rsidRPr="003B3842">
        <w:rPr>
          <w:color w:val="231F20"/>
        </w:rPr>
        <w:t>us</w:t>
      </w:r>
      <w:r w:rsidRPr="003B3842">
        <w:rPr>
          <w:color w:val="231F20"/>
          <w:spacing w:val="8"/>
        </w:rPr>
        <w:t xml:space="preserve"> </w:t>
      </w:r>
      <w:r w:rsidRPr="003B3842">
        <w:rPr>
          <w:color w:val="231F20"/>
        </w:rPr>
        <w:t>with</w:t>
      </w:r>
      <w:r w:rsidRPr="003B3842">
        <w:rPr>
          <w:color w:val="231F20"/>
          <w:spacing w:val="8"/>
        </w:rPr>
        <w:t xml:space="preserve"> </w:t>
      </w:r>
      <w:r w:rsidRPr="003B3842">
        <w:rPr>
          <w:color w:val="231F20"/>
        </w:rPr>
        <w:t>the</w:t>
      </w:r>
      <w:r w:rsidRPr="003B3842">
        <w:rPr>
          <w:color w:val="231F20"/>
          <w:spacing w:val="8"/>
        </w:rPr>
        <w:t xml:space="preserve"> </w:t>
      </w:r>
      <w:r w:rsidRPr="003B3842">
        <w:rPr>
          <w:color w:val="231F20"/>
        </w:rPr>
        <w:t>creation</w:t>
      </w:r>
      <w:r w:rsidRPr="003B3842">
        <w:rPr>
          <w:color w:val="231F20"/>
          <w:spacing w:val="8"/>
        </w:rPr>
        <w:t xml:space="preserve"> </w:t>
      </w:r>
      <w:r w:rsidRPr="003B3842">
        <w:rPr>
          <w:color w:val="231F20"/>
        </w:rPr>
        <w:t>of</w:t>
      </w:r>
      <w:r w:rsidRPr="003B3842">
        <w:rPr>
          <w:color w:val="231F20"/>
          <w:spacing w:val="8"/>
        </w:rPr>
        <w:t xml:space="preserve"> </w:t>
      </w:r>
      <w:r w:rsidRPr="003B3842">
        <w:rPr>
          <w:color w:val="231F20"/>
        </w:rPr>
        <w:t>our</w:t>
      </w:r>
      <w:r w:rsidRPr="003B3842">
        <w:rPr>
          <w:color w:val="231F20"/>
          <w:spacing w:val="8"/>
        </w:rPr>
        <w:t xml:space="preserve"> </w:t>
      </w:r>
      <w:r w:rsidRPr="003B3842">
        <w:rPr>
          <w:color w:val="231F20"/>
        </w:rPr>
        <w:t>Multi Academy</w:t>
      </w:r>
      <w:r w:rsidRPr="003B3842">
        <w:rPr>
          <w:color w:val="231F20"/>
          <w:spacing w:val="19"/>
        </w:rPr>
        <w:t xml:space="preserve"> </w:t>
      </w:r>
      <w:r w:rsidRPr="003B3842">
        <w:rPr>
          <w:color w:val="231F20"/>
          <w:spacing w:val="-2"/>
        </w:rPr>
        <w:t>Trust,</w:t>
      </w:r>
      <w:r w:rsidRPr="003B3842">
        <w:rPr>
          <w:color w:val="231F20"/>
          <w:spacing w:val="23"/>
        </w:rPr>
        <w:t xml:space="preserve"> </w:t>
      </w:r>
      <w:r w:rsidRPr="003B3842">
        <w:rPr>
          <w:color w:val="231F20"/>
          <w:spacing w:val="-1"/>
        </w:rPr>
        <w:t>our</w:t>
      </w:r>
      <w:r w:rsidRPr="003B3842">
        <w:rPr>
          <w:color w:val="231F20"/>
          <w:spacing w:val="24"/>
        </w:rPr>
        <w:t xml:space="preserve"> </w:t>
      </w:r>
      <w:r w:rsidRPr="003B3842">
        <w:rPr>
          <w:color w:val="231F20"/>
        </w:rPr>
        <w:t>commitment</w:t>
      </w:r>
      <w:r w:rsidRPr="003B3842">
        <w:rPr>
          <w:color w:val="231F20"/>
          <w:spacing w:val="23"/>
        </w:rPr>
        <w:t xml:space="preserve"> </w:t>
      </w:r>
      <w:r w:rsidRPr="003B3842">
        <w:rPr>
          <w:color w:val="231F20"/>
        </w:rPr>
        <w:t>to</w:t>
      </w:r>
      <w:r w:rsidRPr="003B3842">
        <w:rPr>
          <w:color w:val="231F20"/>
          <w:spacing w:val="23"/>
        </w:rPr>
        <w:t xml:space="preserve"> </w:t>
      </w:r>
      <w:r w:rsidRPr="003B3842">
        <w:rPr>
          <w:color w:val="231F20"/>
          <w:spacing w:val="-1"/>
        </w:rPr>
        <w:t>helping</w:t>
      </w:r>
      <w:r w:rsidRPr="003B3842">
        <w:rPr>
          <w:color w:val="231F20"/>
          <w:spacing w:val="24"/>
        </w:rPr>
        <w:t xml:space="preserve"> </w:t>
      </w:r>
      <w:r w:rsidRPr="003B3842">
        <w:rPr>
          <w:color w:val="231F20"/>
        </w:rPr>
        <w:t>students</w:t>
      </w:r>
      <w:r w:rsidRPr="003B3842">
        <w:rPr>
          <w:color w:val="231F20"/>
          <w:spacing w:val="23"/>
        </w:rPr>
        <w:t xml:space="preserve"> </w:t>
      </w:r>
      <w:r w:rsidRPr="003B3842">
        <w:rPr>
          <w:color w:val="231F20"/>
          <w:spacing w:val="-1"/>
        </w:rPr>
        <w:t>of</w:t>
      </w:r>
      <w:r w:rsidRPr="003B3842">
        <w:rPr>
          <w:color w:val="231F20"/>
          <w:spacing w:val="24"/>
        </w:rPr>
        <w:t xml:space="preserve"> </w:t>
      </w:r>
      <w:r w:rsidRPr="003B3842">
        <w:rPr>
          <w:color w:val="231F20"/>
          <w:spacing w:val="-1"/>
        </w:rPr>
        <w:t>all</w:t>
      </w:r>
      <w:r w:rsidRPr="003B3842">
        <w:rPr>
          <w:color w:val="231F20"/>
          <w:spacing w:val="23"/>
        </w:rPr>
        <w:t xml:space="preserve"> </w:t>
      </w:r>
      <w:r w:rsidRPr="003B3842">
        <w:rPr>
          <w:color w:val="231F20"/>
          <w:spacing w:val="-1"/>
        </w:rPr>
        <w:t>abilities</w:t>
      </w:r>
      <w:r w:rsidRPr="003B3842">
        <w:rPr>
          <w:color w:val="231F20"/>
          <w:spacing w:val="24"/>
        </w:rPr>
        <w:t xml:space="preserve"> </w:t>
      </w:r>
      <w:r w:rsidRPr="003B3842">
        <w:rPr>
          <w:color w:val="231F20"/>
          <w:spacing w:val="-1"/>
        </w:rPr>
        <w:t>and</w:t>
      </w:r>
      <w:r w:rsidRPr="003B3842">
        <w:rPr>
          <w:color w:val="231F20"/>
          <w:spacing w:val="24"/>
        </w:rPr>
        <w:t xml:space="preserve"> </w:t>
      </w:r>
      <w:r w:rsidRPr="003B3842">
        <w:rPr>
          <w:color w:val="231F20"/>
          <w:spacing w:val="-1"/>
        </w:rPr>
        <w:t>backgrounds</w:t>
      </w:r>
      <w:r w:rsidRPr="003B3842">
        <w:rPr>
          <w:color w:val="231F20"/>
          <w:spacing w:val="24"/>
        </w:rPr>
        <w:t xml:space="preserve"> </w:t>
      </w:r>
      <w:r w:rsidRPr="003B3842">
        <w:rPr>
          <w:color w:val="231F20"/>
          <w:spacing w:val="-1"/>
        </w:rPr>
        <w:t>achieve</w:t>
      </w:r>
      <w:r w:rsidRPr="003B3842">
        <w:rPr>
          <w:color w:val="231F20"/>
          <w:spacing w:val="23"/>
        </w:rPr>
        <w:t xml:space="preserve"> </w:t>
      </w:r>
      <w:r w:rsidRPr="003B3842">
        <w:rPr>
          <w:color w:val="231F20"/>
        </w:rPr>
        <w:t>their</w:t>
      </w:r>
      <w:r w:rsidRPr="003B3842">
        <w:rPr>
          <w:color w:val="231F20"/>
          <w:spacing w:val="24"/>
        </w:rPr>
        <w:t xml:space="preserve"> </w:t>
      </w:r>
      <w:r w:rsidRPr="003B3842">
        <w:rPr>
          <w:color w:val="231F20"/>
          <w:spacing w:val="-1"/>
        </w:rPr>
        <w:t>dreams</w:t>
      </w:r>
      <w:r w:rsidRPr="003B3842">
        <w:rPr>
          <w:color w:val="231F20"/>
          <w:spacing w:val="22"/>
        </w:rPr>
        <w:t xml:space="preserve"> </w:t>
      </w:r>
      <w:r w:rsidRPr="003B3842">
        <w:rPr>
          <w:color w:val="231F20"/>
          <w:spacing w:val="-1"/>
        </w:rPr>
        <w:t>has</w:t>
      </w:r>
      <w:r w:rsidRPr="003B3842">
        <w:rPr>
          <w:color w:val="231F20"/>
          <w:spacing w:val="18"/>
        </w:rPr>
        <w:t xml:space="preserve"> </w:t>
      </w:r>
      <w:r w:rsidRPr="003B3842">
        <w:rPr>
          <w:color w:val="231F20"/>
          <w:spacing w:val="-1"/>
        </w:rPr>
        <w:t>only</w:t>
      </w:r>
      <w:r w:rsidRPr="003B3842">
        <w:rPr>
          <w:color w:val="231F20"/>
          <w:spacing w:val="19"/>
        </w:rPr>
        <w:t xml:space="preserve"> </w:t>
      </w:r>
      <w:r w:rsidRPr="003B3842">
        <w:rPr>
          <w:color w:val="231F20"/>
        </w:rPr>
        <w:t>strengthened.</w:t>
      </w:r>
      <w:r w:rsidRPr="003B3842">
        <w:rPr>
          <w:color w:val="231F20"/>
          <w:spacing w:val="18"/>
        </w:rPr>
        <w:t xml:space="preserve"> </w:t>
      </w:r>
      <w:r w:rsidRPr="003B3842">
        <w:rPr>
          <w:color w:val="231F20"/>
          <w:spacing w:val="-2"/>
        </w:rPr>
        <w:t>We</w:t>
      </w:r>
      <w:r w:rsidRPr="003B3842">
        <w:rPr>
          <w:color w:val="231F20"/>
          <w:spacing w:val="19"/>
        </w:rPr>
        <w:t xml:space="preserve"> </w:t>
      </w:r>
      <w:r w:rsidRPr="003B3842">
        <w:rPr>
          <w:color w:val="231F20"/>
          <w:spacing w:val="-1"/>
        </w:rPr>
        <w:t>are</w:t>
      </w:r>
      <w:r w:rsidRPr="003B3842">
        <w:rPr>
          <w:color w:val="231F20"/>
          <w:spacing w:val="18"/>
        </w:rPr>
        <w:t xml:space="preserve"> </w:t>
      </w:r>
      <w:r w:rsidRPr="003B3842">
        <w:rPr>
          <w:color w:val="231F20"/>
          <w:spacing w:val="-1"/>
        </w:rPr>
        <w:t>incredibly</w:t>
      </w:r>
      <w:r w:rsidRPr="003B3842">
        <w:rPr>
          <w:color w:val="231F20"/>
          <w:spacing w:val="20"/>
        </w:rPr>
        <w:t xml:space="preserve"> </w:t>
      </w:r>
      <w:r w:rsidRPr="003B3842">
        <w:rPr>
          <w:color w:val="231F20"/>
          <w:spacing w:val="-1"/>
        </w:rPr>
        <w:t>proud</w:t>
      </w:r>
      <w:r w:rsidRPr="003B3842">
        <w:rPr>
          <w:color w:val="231F20"/>
          <w:spacing w:val="18"/>
        </w:rPr>
        <w:t xml:space="preserve"> </w:t>
      </w:r>
      <w:r w:rsidRPr="003B3842">
        <w:rPr>
          <w:color w:val="231F20"/>
          <w:spacing w:val="-1"/>
        </w:rPr>
        <w:t>of</w:t>
      </w:r>
      <w:r w:rsidRPr="003B3842">
        <w:rPr>
          <w:color w:val="231F20"/>
          <w:spacing w:val="19"/>
        </w:rPr>
        <w:t xml:space="preserve"> </w:t>
      </w:r>
      <w:r w:rsidRPr="003B3842">
        <w:rPr>
          <w:color w:val="231F20"/>
          <w:spacing w:val="-1"/>
        </w:rPr>
        <w:t>our</w:t>
      </w:r>
      <w:r w:rsidRPr="003B3842">
        <w:rPr>
          <w:color w:val="231F20"/>
          <w:spacing w:val="18"/>
        </w:rPr>
        <w:t xml:space="preserve"> </w:t>
      </w:r>
      <w:r w:rsidRPr="003B3842">
        <w:rPr>
          <w:color w:val="231F20"/>
          <w:spacing w:val="-1"/>
        </w:rPr>
        <w:t>staff</w:t>
      </w:r>
      <w:r w:rsidRPr="003B3842">
        <w:rPr>
          <w:color w:val="231F20"/>
          <w:spacing w:val="19"/>
        </w:rPr>
        <w:t xml:space="preserve"> </w:t>
      </w:r>
      <w:r w:rsidRPr="003B3842">
        <w:rPr>
          <w:color w:val="231F20"/>
          <w:spacing w:val="-1"/>
        </w:rPr>
        <w:t>and</w:t>
      </w:r>
      <w:r w:rsidRPr="003B3842">
        <w:rPr>
          <w:color w:val="231F20"/>
          <w:spacing w:val="18"/>
        </w:rPr>
        <w:t xml:space="preserve"> </w:t>
      </w:r>
      <w:r w:rsidRPr="003B3842">
        <w:rPr>
          <w:color w:val="231F20"/>
        </w:rPr>
        <w:t>students</w:t>
      </w:r>
      <w:r w:rsidRPr="003B3842">
        <w:rPr>
          <w:color w:val="231F20"/>
          <w:spacing w:val="19"/>
        </w:rPr>
        <w:t xml:space="preserve"> </w:t>
      </w:r>
      <w:r w:rsidRPr="003B3842">
        <w:rPr>
          <w:color w:val="231F20"/>
          <w:spacing w:val="-1"/>
        </w:rPr>
        <w:t>and</w:t>
      </w:r>
      <w:r w:rsidRPr="003B3842">
        <w:rPr>
          <w:color w:val="231F20"/>
          <w:spacing w:val="18"/>
        </w:rPr>
        <w:t xml:space="preserve"> </w:t>
      </w:r>
      <w:r w:rsidRPr="003B3842">
        <w:rPr>
          <w:color w:val="231F20"/>
          <w:spacing w:val="-1"/>
        </w:rPr>
        <w:t>passionate</w:t>
      </w:r>
      <w:r w:rsidRPr="003B3842">
        <w:rPr>
          <w:color w:val="231F20"/>
          <w:spacing w:val="19"/>
        </w:rPr>
        <w:t xml:space="preserve"> </w:t>
      </w:r>
      <w:r w:rsidRPr="003B3842">
        <w:rPr>
          <w:color w:val="231F20"/>
          <w:spacing w:val="-1"/>
        </w:rPr>
        <w:t>about</w:t>
      </w:r>
      <w:r w:rsidRPr="003B3842">
        <w:rPr>
          <w:color w:val="231F20"/>
          <w:spacing w:val="19"/>
        </w:rPr>
        <w:t xml:space="preserve"> </w:t>
      </w:r>
      <w:r w:rsidRPr="003B3842">
        <w:rPr>
          <w:color w:val="231F20"/>
          <w:spacing w:val="-1"/>
        </w:rPr>
        <w:t>driving</w:t>
      </w:r>
      <w:r w:rsidRPr="003B3842">
        <w:rPr>
          <w:color w:val="231F20"/>
          <w:spacing w:val="26"/>
        </w:rPr>
        <w:t xml:space="preserve"> </w:t>
      </w:r>
      <w:r w:rsidRPr="003B3842">
        <w:rPr>
          <w:color w:val="231F20"/>
          <w:spacing w:val="-1"/>
        </w:rPr>
        <w:t>improving</w:t>
      </w:r>
      <w:r w:rsidRPr="003B3842">
        <w:rPr>
          <w:color w:val="231F20"/>
          <w:spacing w:val="2"/>
        </w:rPr>
        <w:t xml:space="preserve"> </w:t>
      </w:r>
      <w:r w:rsidRPr="003B3842">
        <w:rPr>
          <w:color w:val="231F20"/>
        </w:rPr>
        <w:t>standards</w:t>
      </w:r>
      <w:r w:rsidRPr="003B3842">
        <w:rPr>
          <w:color w:val="231F20"/>
          <w:spacing w:val="2"/>
        </w:rPr>
        <w:t xml:space="preserve"> </w:t>
      </w:r>
      <w:r w:rsidRPr="003B3842">
        <w:rPr>
          <w:color w:val="231F20"/>
          <w:spacing w:val="-1"/>
        </w:rPr>
        <w:t>across</w:t>
      </w:r>
      <w:r w:rsidRPr="003B3842">
        <w:rPr>
          <w:color w:val="231F20"/>
          <w:spacing w:val="2"/>
        </w:rPr>
        <w:t xml:space="preserve"> </w:t>
      </w:r>
      <w:r w:rsidRPr="003B3842">
        <w:rPr>
          <w:color w:val="231F20"/>
        </w:rPr>
        <w:t>the</w:t>
      </w:r>
      <w:r w:rsidRPr="003B3842">
        <w:rPr>
          <w:color w:val="231F20"/>
          <w:spacing w:val="-2"/>
        </w:rPr>
        <w:t xml:space="preserve"> Trust,</w:t>
      </w:r>
      <w:r w:rsidRPr="003B3842">
        <w:rPr>
          <w:color w:val="231F20"/>
          <w:spacing w:val="2"/>
        </w:rPr>
        <w:t xml:space="preserve"> </w:t>
      </w:r>
      <w:r w:rsidRPr="003B3842">
        <w:rPr>
          <w:color w:val="231F20"/>
          <w:spacing w:val="-1"/>
        </w:rPr>
        <w:t>aspiring</w:t>
      </w:r>
      <w:r w:rsidRPr="003B3842">
        <w:rPr>
          <w:color w:val="231F20"/>
          <w:spacing w:val="2"/>
        </w:rPr>
        <w:t xml:space="preserve"> </w:t>
      </w:r>
      <w:r w:rsidRPr="003B3842">
        <w:rPr>
          <w:color w:val="231F20"/>
        </w:rPr>
        <w:t>to</w:t>
      </w:r>
      <w:r w:rsidRPr="003B3842">
        <w:rPr>
          <w:color w:val="231F20"/>
          <w:spacing w:val="2"/>
        </w:rPr>
        <w:t xml:space="preserve"> </w:t>
      </w:r>
      <w:r w:rsidRPr="003B3842">
        <w:rPr>
          <w:color w:val="231F20"/>
          <w:spacing w:val="-1"/>
        </w:rPr>
        <w:t>offer</w:t>
      </w:r>
      <w:r w:rsidRPr="003B3842">
        <w:rPr>
          <w:color w:val="231F20"/>
          <w:spacing w:val="2"/>
        </w:rPr>
        <w:t xml:space="preserve"> </w:t>
      </w:r>
      <w:r w:rsidRPr="003B3842">
        <w:rPr>
          <w:color w:val="231F20"/>
        </w:rPr>
        <w:t>a</w:t>
      </w:r>
      <w:r w:rsidRPr="003B3842">
        <w:rPr>
          <w:color w:val="231F20"/>
          <w:spacing w:val="2"/>
        </w:rPr>
        <w:t xml:space="preserve"> </w:t>
      </w:r>
      <w:r w:rsidR="0067212D" w:rsidRPr="003B3842">
        <w:rPr>
          <w:color w:val="231F20"/>
        </w:rPr>
        <w:t>world class</w:t>
      </w:r>
      <w:r w:rsidRPr="003B3842">
        <w:rPr>
          <w:color w:val="231F20"/>
          <w:spacing w:val="2"/>
        </w:rPr>
        <w:t xml:space="preserve"> </w:t>
      </w:r>
      <w:r w:rsidRPr="003B3842">
        <w:rPr>
          <w:color w:val="231F20"/>
          <w:spacing w:val="-1"/>
        </w:rPr>
        <w:t>education</w:t>
      </w:r>
      <w:r w:rsidRPr="003B3842">
        <w:rPr>
          <w:color w:val="231F20"/>
          <w:spacing w:val="2"/>
        </w:rPr>
        <w:t xml:space="preserve"> </w:t>
      </w:r>
      <w:r w:rsidR="0067212D" w:rsidRPr="003B3842">
        <w:rPr>
          <w:color w:val="231F20"/>
          <w:spacing w:val="2"/>
        </w:rPr>
        <w:t xml:space="preserve">and professional development model </w:t>
      </w:r>
      <w:r w:rsidRPr="003B3842">
        <w:rPr>
          <w:color w:val="231F20"/>
        </w:rPr>
        <w:t>for</w:t>
      </w:r>
      <w:r w:rsidRPr="003B3842">
        <w:rPr>
          <w:color w:val="231F20"/>
          <w:spacing w:val="2"/>
        </w:rPr>
        <w:t xml:space="preserve"> </w:t>
      </w:r>
      <w:r w:rsidR="00BA1D10" w:rsidRPr="003B3842">
        <w:rPr>
          <w:color w:val="231F20"/>
          <w:spacing w:val="-1"/>
        </w:rPr>
        <w:t>all</w:t>
      </w:r>
      <w:r w:rsidRPr="003B3842">
        <w:rPr>
          <w:color w:val="231F20"/>
        </w:rPr>
        <w:t>.</w:t>
      </w:r>
    </w:p>
    <w:p w:rsidR="00491E14" w:rsidRPr="003B3842" w:rsidRDefault="00491E14" w:rsidP="00705B19">
      <w:pPr>
        <w:pStyle w:val="BodyText"/>
        <w:kinsoku w:val="0"/>
        <w:overflowPunct w:val="0"/>
        <w:spacing w:before="0"/>
        <w:ind w:left="0" w:firstLine="0"/>
        <w:jc w:val="both"/>
      </w:pPr>
    </w:p>
    <w:p w:rsidR="00686E25" w:rsidRPr="00970C41" w:rsidRDefault="00686E25" w:rsidP="00686E25">
      <w:pPr>
        <w:pStyle w:val="xxmsonormal"/>
        <w:shd w:val="clear" w:color="auto" w:fill="FFFFFF"/>
        <w:spacing w:before="0" w:beforeAutospacing="0" w:after="0" w:afterAutospacing="0"/>
        <w:ind w:left="720"/>
        <w:rPr>
          <w:rFonts w:ascii="Arial" w:hAnsi="Arial" w:cs="Arial"/>
          <w:b/>
          <w:i/>
          <w:sz w:val="22"/>
          <w:szCs w:val="22"/>
        </w:rPr>
      </w:pPr>
      <w:r w:rsidRPr="00970C41">
        <w:rPr>
          <w:rFonts w:ascii="Arial" w:hAnsi="Arial" w:cs="Arial"/>
          <w:b/>
          <w:i/>
          <w:sz w:val="22"/>
          <w:szCs w:val="22"/>
        </w:rPr>
        <w:t>We are</w:t>
      </w:r>
      <w:r w:rsidR="006406BD" w:rsidRPr="00970C41">
        <w:rPr>
          <w:rFonts w:ascii="Arial" w:hAnsi="Arial" w:cs="Arial"/>
          <w:b/>
          <w:i/>
          <w:sz w:val="22"/>
          <w:szCs w:val="22"/>
        </w:rPr>
        <w:t xml:space="preserve"> seeking to appoint a </w:t>
      </w:r>
      <w:r w:rsidRPr="00970C41">
        <w:rPr>
          <w:rFonts w:ascii="Arial" w:hAnsi="Arial" w:cs="Arial"/>
          <w:b/>
          <w:i/>
          <w:sz w:val="22"/>
          <w:szCs w:val="22"/>
        </w:rPr>
        <w:t xml:space="preserve">Teacher of </w:t>
      </w:r>
      <w:r w:rsidR="0070245A" w:rsidRPr="00970C41">
        <w:rPr>
          <w:rFonts w:ascii="Arial" w:hAnsi="Arial" w:cs="Arial"/>
          <w:b/>
          <w:i/>
          <w:sz w:val="22"/>
          <w:szCs w:val="22"/>
        </w:rPr>
        <w:t>D</w:t>
      </w:r>
      <w:r w:rsidR="006406BD" w:rsidRPr="00970C41">
        <w:rPr>
          <w:rFonts w:ascii="Arial" w:hAnsi="Arial" w:cs="Arial"/>
          <w:b/>
          <w:i/>
          <w:sz w:val="22"/>
          <w:szCs w:val="22"/>
        </w:rPr>
        <w:t>esign Technology with the potential for responsibility on an initial 1 year contract</w:t>
      </w:r>
      <w:r w:rsidRPr="00970C41">
        <w:rPr>
          <w:rFonts w:ascii="Arial" w:hAnsi="Arial" w:cs="Arial"/>
          <w:b/>
          <w:i/>
          <w:sz w:val="22"/>
          <w:szCs w:val="22"/>
        </w:rPr>
        <w:t>.</w:t>
      </w:r>
    </w:p>
    <w:p w:rsidR="00686E25" w:rsidRDefault="00686E25" w:rsidP="00686E25">
      <w:pPr>
        <w:pStyle w:val="xxmsonormal"/>
        <w:shd w:val="clear" w:color="auto" w:fill="FFFFFF"/>
        <w:spacing w:before="0" w:beforeAutospacing="0" w:after="0" w:afterAutospacing="0"/>
        <w:ind w:left="720"/>
        <w:rPr>
          <w:rFonts w:ascii="Arial" w:hAnsi="Arial" w:cs="Arial"/>
          <w:sz w:val="22"/>
          <w:szCs w:val="22"/>
        </w:rPr>
      </w:pPr>
    </w:p>
    <w:p w:rsidR="00686E25" w:rsidRPr="00686E25" w:rsidRDefault="00686E25" w:rsidP="00686E25">
      <w:pPr>
        <w:pStyle w:val="xxmsonormal"/>
        <w:shd w:val="clear" w:color="auto" w:fill="FFFFFF"/>
        <w:spacing w:before="0" w:beforeAutospacing="0" w:after="0" w:afterAutospacing="0"/>
        <w:ind w:left="720"/>
        <w:rPr>
          <w:rFonts w:ascii="Arial" w:hAnsi="Arial" w:cs="Arial"/>
          <w:sz w:val="22"/>
          <w:szCs w:val="22"/>
        </w:rPr>
      </w:pPr>
      <w:r w:rsidRPr="00686E25">
        <w:rPr>
          <w:rFonts w:ascii="Arial" w:hAnsi="Arial" w:cs="Arial"/>
          <w:sz w:val="22"/>
          <w:szCs w:val="22"/>
        </w:rPr>
        <w:t>If you are a talented and aspirational teacher we encourage you to apply to a Trust with a track record of delivering outstanding support and professional development opportunities.</w:t>
      </w:r>
    </w:p>
    <w:p w:rsidR="00686E25" w:rsidRPr="00686E25" w:rsidRDefault="00686E25" w:rsidP="00686E25">
      <w:pPr>
        <w:pStyle w:val="xxmsonormal"/>
        <w:shd w:val="clear" w:color="auto" w:fill="FFFFFF"/>
        <w:spacing w:before="0" w:beforeAutospacing="0" w:after="0" w:afterAutospacing="0"/>
        <w:ind w:left="720"/>
        <w:rPr>
          <w:rFonts w:ascii="Arial" w:hAnsi="Arial" w:cs="Arial"/>
          <w:sz w:val="22"/>
          <w:szCs w:val="22"/>
        </w:rPr>
      </w:pPr>
    </w:p>
    <w:p w:rsidR="00686E25" w:rsidRPr="00686E25" w:rsidRDefault="00686E25" w:rsidP="00686E25">
      <w:pPr>
        <w:pStyle w:val="xxmsonormal"/>
        <w:shd w:val="clear" w:color="auto" w:fill="FFFFFF"/>
        <w:spacing w:before="0" w:beforeAutospacing="0" w:after="0" w:afterAutospacing="0"/>
        <w:ind w:left="720"/>
        <w:rPr>
          <w:rFonts w:ascii="Arial" w:hAnsi="Arial" w:cs="Arial"/>
          <w:sz w:val="22"/>
          <w:szCs w:val="22"/>
        </w:rPr>
      </w:pPr>
      <w:r w:rsidRPr="00686E25">
        <w:rPr>
          <w:rFonts w:ascii="Arial" w:hAnsi="Arial" w:cs="Arial"/>
          <w:sz w:val="22"/>
          <w:szCs w:val="22"/>
        </w:rPr>
        <w:t xml:space="preserve">This is a perfect stepping stone opportunity for experience of middle leadership with established and exceptional support both within </w:t>
      </w:r>
      <w:r>
        <w:rPr>
          <w:rFonts w:ascii="Arial" w:hAnsi="Arial" w:cs="Arial"/>
          <w:sz w:val="22"/>
          <w:szCs w:val="22"/>
        </w:rPr>
        <w:t xml:space="preserve">the </w:t>
      </w:r>
      <w:r w:rsidRPr="00686E25">
        <w:rPr>
          <w:rFonts w:ascii="Arial" w:hAnsi="Arial" w:cs="Arial"/>
          <w:sz w:val="22"/>
          <w:szCs w:val="22"/>
        </w:rPr>
        <w:t>school and across the Trust</w:t>
      </w:r>
      <w:r>
        <w:rPr>
          <w:rFonts w:ascii="Arial" w:hAnsi="Arial" w:cs="Arial"/>
          <w:sz w:val="22"/>
          <w:szCs w:val="22"/>
        </w:rPr>
        <w:t xml:space="preserve">.  </w:t>
      </w:r>
    </w:p>
    <w:p w:rsidR="00F16B92" w:rsidRPr="00686E25" w:rsidRDefault="00F16B92" w:rsidP="00F16B92">
      <w:pPr>
        <w:pStyle w:val="BodyText"/>
        <w:spacing w:before="0"/>
        <w:ind w:left="709" w:right="570" w:firstLine="11"/>
        <w:jc w:val="both"/>
        <w:rPr>
          <w:rFonts w:asciiTheme="minorHAnsi" w:hAnsiTheme="minorHAnsi" w:cstheme="minorHAnsi"/>
          <w:spacing w:val="-2"/>
        </w:rPr>
      </w:pPr>
    </w:p>
    <w:p w:rsidR="0067212D" w:rsidRPr="003B3842" w:rsidRDefault="0067212D" w:rsidP="00705B19">
      <w:pPr>
        <w:pStyle w:val="BodyText"/>
        <w:kinsoku w:val="0"/>
        <w:overflowPunct w:val="0"/>
        <w:spacing w:before="0"/>
        <w:ind w:left="720" w:right="718" w:firstLine="0"/>
        <w:jc w:val="both"/>
        <w:rPr>
          <w:color w:val="231F20"/>
        </w:rPr>
      </w:pPr>
      <w:r w:rsidRPr="003B3842">
        <w:rPr>
          <w:color w:val="231F20"/>
        </w:rPr>
        <w:t>When</w:t>
      </w:r>
      <w:r w:rsidRPr="003B3842">
        <w:rPr>
          <w:color w:val="231F20"/>
          <w:spacing w:val="4"/>
        </w:rPr>
        <w:t xml:space="preserve"> </w:t>
      </w:r>
      <w:r w:rsidRPr="003B3842">
        <w:rPr>
          <w:color w:val="231F20"/>
        </w:rPr>
        <w:t>completing the</w:t>
      </w:r>
      <w:r w:rsidRPr="003B3842">
        <w:rPr>
          <w:color w:val="231F20"/>
          <w:spacing w:val="4"/>
        </w:rPr>
        <w:t xml:space="preserve"> </w:t>
      </w:r>
      <w:r w:rsidRPr="003B3842">
        <w:rPr>
          <w:color w:val="231F20"/>
          <w:spacing w:val="-1"/>
        </w:rPr>
        <w:t>application</w:t>
      </w:r>
      <w:r w:rsidRPr="003B3842">
        <w:rPr>
          <w:color w:val="231F20"/>
          <w:spacing w:val="6"/>
        </w:rPr>
        <w:t xml:space="preserve"> </w:t>
      </w:r>
      <w:r w:rsidRPr="003B3842">
        <w:rPr>
          <w:color w:val="231F20"/>
        </w:rPr>
        <w:t>form,</w:t>
      </w:r>
      <w:r w:rsidRPr="003B3842">
        <w:rPr>
          <w:color w:val="231F20"/>
          <w:spacing w:val="4"/>
        </w:rPr>
        <w:t xml:space="preserve"> </w:t>
      </w:r>
      <w:r w:rsidRPr="003B3842">
        <w:rPr>
          <w:color w:val="231F20"/>
          <w:spacing w:val="-1"/>
        </w:rPr>
        <w:t>please</w:t>
      </w:r>
      <w:r w:rsidRPr="003B3842">
        <w:rPr>
          <w:color w:val="231F20"/>
        </w:rPr>
        <w:t xml:space="preserve"> follow</w:t>
      </w:r>
      <w:r w:rsidRPr="003B3842">
        <w:rPr>
          <w:color w:val="231F20"/>
          <w:spacing w:val="5"/>
        </w:rPr>
        <w:t xml:space="preserve"> </w:t>
      </w:r>
      <w:r w:rsidRPr="003B3842">
        <w:rPr>
          <w:color w:val="231F20"/>
        </w:rPr>
        <w:t>the</w:t>
      </w:r>
      <w:r w:rsidRPr="003B3842">
        <w:rPr>
          <w:color w:val="231F20"/>
          <w:spacing w:val="4"/>
        </w:rPr>
        <w:t xml:space="preserve"> </w:t>
      </w:r>
      <w:r w:rsidRPr="003B3842">
        <w:rPr>
          <w:color w:val="231F20"/>
          <w:spacing w:val="-1"/>
        </w:rPr>
        <w:t>instructions</w:t>
      </w:r>
      <w:r w:rsidRPr="003B3842">
        <w:rPr>
          <w:color w:val="231F20"/>
          <w:spacing w:val="6"/>
        </w:rPr>
        <w:t xml:space="preserve"> </w:t>
      </w:r>
      <w:r w:rsidR="0072438C" w:rsidRPr="003B3842">
        <w:rPr>
          <w:color w:val="231F20"/>
          <w:spacing w:val="6"/>
        </w:rPr>
        <w:t xml:space="preserve">contained </w:t>
      </w:r>
      <w:r w:rsidR="00BA1D10" w:rsidRPr="003B3842">
        <w:rPr>
          <w:color w:val="231F20"/>
          <w:spacing w:val="-1"/>
        </w:rPr>
        <w:t>in this pack</w:t>
      </w:r>
      <w:r w:rsidRPr="003B3842">
        <w:rPr>
          <w:color w:val="231F20"/>
        </w:rPr>
        <w:t xml:space="preserve"> </w:t>
      </w:r>
      <w:r w:rsidRPr="003B3842">
        <w:rPr>
          <w:color w:val="231F20"/>
          <w:spacing w:val="-1"/>
        </w:rPr>
        <w:t>and</w:t>
      </w:r>
      <w:r w:rsidRPr="003B3842">
        <w:rPr>
          <w:color w:val="231F20"/>
        </w:rPr>
        <w:t xml:space="preserve"> </w:t>
      </w:r>
      <w:r w:rsidRPr="003B3842">
        <w:rPr>
          <w:color w:val="231F20"/>
          <w:spacing w:val="-1"/>
        </w:rPr>
        <w:t>demonstrate</w:t>
      </w:r>
      <w:r w:rsidRPr="003B3842">
        <w:rPr>
          <w:color w:val="231F20"/>
          <w:spacing w:val="6"/>
        </w:rPr>
        <w:t xml:space="preserve"> </w:t>
      </w:r>
      <w:r w:rsidRPr="003B3842">
        <w:rPr>
          <w:color w:val="231F20"/>
        </w:rPr>
        <w:t>clearly</w:t>
      </w:r>
      <w:r w:rsidRPr="003B3842">
        <w:rPr>
          <w:color w:val="231F20"/>
          <w:spacing w:val="27"/>
        </w:rPr>
        <w:t xml:space="preserve"> </w:t>
      </w:r>
      <w:r w:rsidRPr="003B3842">
        <w:rPr>
          <w:color w:val="231F20"/>
        </w:rPr>
        <w:t>how</w:t>
      </w:r>
      <w:r w:rsidRPr="003B3842">
        <w:rPr>
          <w:color w:val="231F20"/>
          <w:spacing w:val="40"/>
        </w:rPr>
        <w:t xml:space="preserve"> </w:t>
      </w:r>
      <w:r w:rsidRPr="003B3842">
        <w:rPr>
          <w:color w:val="231F20"/>
        </w:rPr>
        <w:t>you</w:t>
      </w:r>
      <w:r w:rsidRPr="003B3842">
        <w:rPr>
          <w:color w:val="231F20"/>
          <w:spacing w:val="40"/>
        </w:rPr>
        <w:t xml:space="preserve"> </w:t>
      </w:r>
      <w:r w:rsidRPr="003B3842">
        <w:rPr>
          <w:color w:val="231F20"/>
        </w:rPr>
        <w:t>meet the person specification and</w:t>
      </w:r>
      <w:r w:rsidRPr="003B3842">
        <w:rPr>
          <w:color w:val="231F20"/>
          <w:spacing w:val="41"/>
        </w:rPr>
        <w:t xml:space="preserve"> </w:t>
      </w:r>
      <w:r w:rsidRPr="003B3842">
        <w:rPr>
          <w:color w:val="231F20"/>
        </w:rPr>
        <w:t xml:space="preserve">job description. </w:t>
      </w:r>
      <w:r w:rsidRPr="003B3842">
        <w:rPr>
          <w:color w:val="231F20"/>
          <w:spacing w:val="40"/>
        </w:rPr>
        <w:t xml:space="preserve"> </w:t>
      </w:r>
    </w:p>
    <w:p w:rsidR="00FA14D3" w:rsidRPr="003B3842" w:rsidRDefault="00FA14D3" w:rsidP="00705B19">
      <w:pPr>
        <w:pStyle w:val="BodyText"/>
        <w:kinsoku w:val="0"/>
        <w:overflowPunct w:val="0"/>
        <w:spacing w:before="0"/>
        <w:ind w:left="0" w:right="709" w:firstLine="0"/>
        <w:jc w:val="both"/>
        <w:rPr>
          <w:color w:val="231F20"/>
        </w:rPr>
      </w:pPr>
      <w:r w:rsidRPr="003B3842">
        <w:rPr>
          <w:color w:val="231F20"/>
        </w:rPr>
        <w:tab/>
      </w:r>
    </w:p>
    <w:p w:rsidR="0067212D" w:rsidRPr="003B3842" w:rsidRDefault="00FA14D3" w:rsidP="00705B19">
      <w:pPr>
        <w:pStyle w:val="BodyText"/>
        <w:kinsoku w:val="0"/>
        <w:overflowPunct w:val="0"/>
        <w:spacing w:before="0"/>
        <w:ind w:left="0" w:right="709" w:firstLine="0"/>
        <w:jc w:val="both"/>
        <w:rPr>
          <w:color w:val="231F20"/>
        </w:rPr>
      </w:pPr>
      <w:r w:rsidRPr="003B3842">
        <w:rPr>
          <w:color w:val="231F20"/>
        </w:rPr>
        <w:tab/>
      </w:r>
      <w:r w:rsidR="0067212D" w:rsidRPr="003B3842">
        <w:rPr>
          <w:color w:val="231F20"/>
        </w:rPr>
        <w:t>We very much look forward to receiving your application.</w:t>
      </w:r>
    </w:p>
    <w:p w:rsidR="00FA14D3" w:rsidRPr="00800EEB" w:rsidRDefault="00FA14D3" w:rsidP="00FA14D3">
      <w:pPr>
        <w:pStyle w:val="BodyText"/>
        <w:kinsoku w:val="0"/>
        <w:overflowPunct w:val="0"/>
        <w:spacing w:before="0"/>
        <w:ind w:left="720" w:right="709" w:firstLine="0"/>
        <w:rPr>
          <w:color w:val="231F20"/>
        </w:rPr>
      </w:pPr>
    </w:p>
    <w:p w:rsidR="0067212D" w:rsidRPr="00800EEB" w:rsidRDefault="0067212D" w:rsidP="00FA14D3">
      <w:pPr>
        <w:pStyle w:val="BodyText"/>
        <w:kinsoku w:val="0"/>
        <w:overflowPunct w:val="0"/>
        <w:spacing w:before="0"/>
        <w:ind w:left="720" w:right="711" w:firstLine="0"/>
        <w:rPr>
          <w:color w:val="231F20"/>
        </w:rPr>
      </w:pPr>
      <w:r w:rsidRPr="00800EEB">
        <w:rPr>
          <w:color w:val="231F20"/>
        </w:rPr>
        <w:t>Yours sincerely</w:t>
      </w:r>
    </w:p>
    <w:p w:rsidR="0067212D" w:rsidRPr="00800EEB" w:rsidRDefault="00EB581A" w:rsidP="0067212D">
      <w:pPr>
        <w:pStyle w:val="BodyText"/>
        <w:kinsoku w:val="0"/>
        <w:overflowPunct w:val="0"/>
        <w:spacing w:before="72" w:line="303" w:lineRule="auto"/>
        <w:ind w:left="720" w:right="711" w:firstLine="0"/>
        <w:rPr>
          <w:color w:val="231F20"/>
        </w:rPr>
      </w:pPr>
      <w:r w:rsidRPr="00800EEB">
        <w:rPr>
          <w:noProof/>
        </w:rPr>
        <w:drawing>
          <wp:inline distT="0" distB="0" distL="0" distR="0">
            <wp:extent cx="1504950" cy="790575"/>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0" cy="790575"/>
                    </a:xfrm>
                    <a:prstGeom prst="rect">
                      <a:avLst/>
                    </a:prstGeom>
                    <a:noFill/>
                    <a:ln>
                      <a:noFill/>
                    </a:ln>
                  </pic:spPr>
                </pic:pic>
              </a:graphicData>
            </a:graphic>
          </wp:inline>
        </w:drawing>
      </w:r>
    </w:p>
    <w:p w:rsidR="0067212D" w:rsidRPr="00800EEB" w:rsidRDefault="0067212D" w:rsidP="0067212D">
      <w:pPr>
        <w:pStyle w:val="BodyText"/>
        <w:kinsoku w:val="0"/>
        <w:overflowPunct w:val="0"/>
        <w:spacing w:before="0"/>
        <w:ind w:left="720" w:right="711" w:firstLine="0"/>
        <w:rPr>
          <w:b/>
          <w:color w:val="231F20"/>
        </w:rPr>
      </w:pPr>
      <w:r w:rsidRPr="00800EEB">
        <w:rPr>
          <w:b/>
          <w:color w:val="231F20"/>
        </w:rPr>
        <w:t>Jane Benton</w:t>
      </w:r>
    </w:p>
    <w:p w:rsidR="00491E14" w:rsidRPr="00800EEB" w:rsidRDefault="0067212D" w:rsidP="0067212D">
      <w:pPr>
        <w:pStyle w:val="BodyText"/>
        <w:kinsoku w:val="0"/>
        <w:overflowPunct w:val="0"/>
        <w:spacing w:before="0"/>
        <w:ind w:left="720" w:right="8082" w:firstLine="0"/>
        <w:rPr>
          <w:color w:val="231F20"/>
        </w:rPr>
      </w:pPr>
      <w:r w:rsidRPr="00800EEB">
        <w:rPr>
          <w:color w:val="231F20"/>
        </w:rPr>
        <w:t>Chief Executive Officer</w:t>
      </w:r>
    </w:p>
    <w:p w:rsidR="00FA14D3" w:rsidRDefault="00FA14D3" w:rsidP="0067212D">
      <w:pPr>
        <w:pStyle w:val="BodyText"/>
        <w:kinsoku w:val="0"/>
        <w:overflowPunct w:val="0"/>
        <w:spacing w:before="0"/>
        <w:ind w:left="720" w:right="8082" w:firstLine="0"/>
        <w:rPr>
          <w:sz w:val="20"/>
          <w:szCs w:val="20"/>
        </w:rPr>
      </w:pPr>
    </w:p>
    <w:p w:rsidR="00491E14" w:rsidRDefault="00491E14">
      <w:pPr>
        <w:pStyle w:val="BodyText"/>
        <w:kinsoku w:val="0"/>
        <w:overflowPunct w:val="0"/>
        <w:spacing w:before="74" w:line="168" w:lineRule="exact"/>
        <w:ind w:left="4574" w:right="3058" w:hanging="2024"/>
        <w:rPr>
          <w:rFonts w:ascii="Calibri" w:hAnsi="Calibri" w:cs="Calibri"/>
          <w:sz w:val="14"/>
          <w:szCs w:val="14"/>
        </w:rPr>
      </w:pPr>
      <w:r>
        <w:rPr>
          <w:rFonts w:ascii="Calibri" w:hAnsi="Calibri" w:cs="Calibri"/>
          <w:b/>
          <w:bCs/>
          <w:sz w:val="14"/>
          <w:szCs w:val="14"/>
        </w:rPr>
        <w:t>Chingford</w:t>
      </w:r>
      <w:r>
        <w:rPr>
          <w:rFonts w:ascii="Calibri" w:hAnsi="Calibri" w:cs="Calibri"/>
          <w:b/>
          <w:bCs/>
          <w:spacing w:val="-5"/>
          <w:sz w:val="14"/>
          <w:szCs w:val="14"/>
        </w:rPr>
        <w:t xml:space="preserve"> </w:t>
      </w:r>
      <w:r>
        <w:rPr>
          <w:rFonts w:ascii="Calibri" w:hAnsi="Calibri" w:cs="Calibri"/>
          <w:b/>
          <w:bCs/>
          <w:sz w:val="14"/>
          <w:szCs w:val="14"/>
        </w:rPr>
        <w:t>Academies</w:t>
      </w:r>
      <w:r>
        <w:rPr>
          <w:rFonts w:ascii="Calibri" w:hAnsi="Calibri" w:cs="Calibri"/>
          <w:b/>
          <w:bCs/>
          <w:spacing w:val="-4"/>
          <w:sz w:val="14"/>
          <w:szCs w:val="14"/>
        </w:rPr>
        <w:t xml:space="preserve"> </w:t>
      </w:r>
      <w:r>
        <w:rPr>
          <w:rFonts w:ascii="Calibri" w:hAnsi="Calibri" w:cs="Calibri"/>
          <w:b/>
          <w:bCs/>
          <w:sz w:val="14"/>
          <w:szCs w:val="14"/>
        </w:rPr>
        <w:t>Trust</w:t>
      </w:r>
      <w:r>
        <w:rPr>
          <w:rFonts w:ascii="Calibri" w:hAnsi="Calibri" w:cs="Calibri"/>
          <w:b/>
          <w:bCs/>
          <w:spacing w:val="-4"/>
          <w:sz w:val="14"/>
          <w:szCs w:val="14"/>
        </w:rPr>
        <w:t xml:space="preserve"> </w:t>
      </w:r>
      <w:r>
        <w:rPr>
          <w:rFonts w:ascii="Calibri" w:hAnsi="Calibri" w:cs="Calibri"/>
          <w:b/>
          <w:bCs/>
          <w:sz w:val="14"/>
          <w:szCs w:val="14"/>
        </w:rPr>
        <w:t>is</w:t>
      </w:r>
      <w:r>
        <w:rPr>
          <w:rFonts w:ascii="Calibri" w:hAnsi="Calibri" w:cs="Calibri"/>
          <w:b/>
          <w:bCs/>
          <w:spacing w:val="-4"/>
          <w:sz w:val="14"/>
          <w:szCs w:val="14"/>
        </w:rPr>
        <w:t xml:space="preserve"> </w:t>
      </w:r>
      <w:r>
        <w:rPr>
          <w:rFonts w:ascii="Calibri" w:hAnsi="Calibri" w:cs="Calibri"/>
          <w:b/>
          <w:bCs/>
          <w:sz w:val="14"/>
          <w:szCs w:val="14"/>
        </w:rPr>
        <w:t>a</w:t>
      </w:r>
      <w:r>
        <w:rPr>
          <w:rFonts w:ascii="Calibri" w:hAnsi="Calibri" w:cs="Calibri"/>
          <w:b/>
          <w:bCs/>
          <w:spacing w:val="-4"/>
          <w:sz w:val="14"/>
          <w:szCs w:val="14"/>
        </w:rPr>
        <w:t xml:space="preserve"> </w:t>
      </w:r>
      <w:r>
        <w:rPr>
          <w:rFonts w:ascii="Calibri" w:hAnsi="Calibri" w:cs="Calibri"/>
          <w:b/>
          <w:bCs/>
          <w:sz w:val="14"/>
          <w:szCs w:val="14"/>
        </w:rPr>
        <w:t>charitable</w:t>
      </w:r>
      <w:r>
        <w:rPr>
          <w:rFonts w:ascii="Calibri" w:hAnsi="Calibri" w:cs="Calibri"/>
          <w:b/>
          <w:bCs/>
          <w:spacing w:val="-4"/>
          <w:sz w:val="14"/>
          <w:szCs w:val="14"/>
        </w:rPr>
        <w:t xml:space="preserve"> </w:t>
      </w:r>
      <w:r>
        <w:rPr>
          <w:rFonts w:ascii="Calibri" w:hAnsi="Calibri" w:cs="Calibri"/>
          <w:b/>
          <w:bCs/>
          <w:sz w:val="14"/>
          <w:szCs w:val="14"/>
        </w:rPr>
        <w:t>company</w:t>
      </w:r>
      <w:r>
        <w:rPr>
          <w:rFonts w:ascii="Calibri" w:hAnsi="Calibri" w:cs="Calibri"/>
          <w:b/>
          <w:bCs/>
          <w:spacing w:val="-4"/>
          <w:sz w:val="14"/>
          <w:szCs w:val="14"/>
        </w:rPr>
        <w:t xml:space="preserve"> </w:t>
      </w:r>
      <w:r>
        <w:rPr>
          <w:rFonts w:ascii="Calibri" w:hAnsi="Calibri" w:cs="Calibri"/>
          <w:b/>
          <w:bCs/>
          <w:sz w:val="14"/>
          <w:szCs w:val="14"/>
        </w:rPr>
        <w:t>limited</w:t>
      </w:r>
      <w:r>
        <w:rPr>
          <w:rFonts w:ascii="Calibri" w:hAnsi="Calibri" w:cs="Calibri"/>
          <w:b/>
          <w:bCs/>
          <w:spacing w:val="-4"/>
          <w:sz w:val="14"/>
          <w:szCs w:val="14"/>
        </w:rPr>
        <w:t xml:space="preserve"> </w:t>
      </w:r>
      <w:r>
        <w:rPr>
          <w:rFonts w:ascii="Calibri" w:hAnsi="Calibri" w:cs="Calibri"/>
          <w:b/>
          <w:bCs/>
          <w:sz w:val="14"/>
          <w:szCs w:val="14"/>
        </w:rPr>
        <w:t>by</w:t>
      </w:r>
      <w:r>
        <w:rPr>
          <w:rFonts w:ascii="Calibri" w:hAnsi="Calibri" w:cs="Calibri"/>
          <w:b/>
          <w:bCs/>
          <w:spacing w:val="-4"/>
          <w:sz w:val="14"/>
          <w:szCs w:val="14"/>
        </w:rPr>
        <w:t xml:space="preserve"> </w:t>
      </w:r>
      <w:r>
        <w:rPr>
          <w:rFonts w:ascii="Calibri" w:hAnsi="Calibri" w:cs="Calibri"/>
          <w:b/>
          <w:bCs/>
          <w:sz w:val="14"/>
          <w:szCs w:val="14"/>
        </w:rPr>
        <w:t>guarantee</w:t>
      </w:r>
      <w:r>
        <w:rPr>
          <w:rFonts w:ascii="Calibri" w:hAnsi="Calibri" w:cs="Calibri"/>
          <w:b/>
          <w:bCs/>
          <w:spacing w:val="-4"/>
          <w:sz w:val="14"/>
          <w:szCs w:val="14"/>
        </w:rPr>
        <w:t xml:space="preserve"> </w:t>
      </w:r>
      <w:r>
        <w:rPr>
          <w:rFonts w:ascii="Calibri" w:hAnsi="Calibri" w:cs="Calibri"/>
          <w:b/>
          <w:bCs/>
          <w:sz w:val="14"/>
          <w:szCs w:val="14"/>
        </w:rPr>
        <w:t>registered</w:t>
      </w:r>
      <w:r>
        <w:rPr>
          <w:rFonts w:ascii="Calibri" w:hAnsi="Calibri" w:cs="Calibri"/>
          <w:b/>
          <w:bCs/>
          <w:spacing w:val="-4"/>
          <w:sz w:val="14"/>
          <w:szCs w:val="14"/>
        </w:rPr>
        <w:t xml:space="preserve"> </w:t>
      </w:r>
      <w:r>
        <w:rPr>
          <w:rFonts w:ascii="Calibri" w:hAnsi="Calibri" w:cs="Calibri"/>
          <w:b/>
          <w:bCs/>
          <w:sz w:val="14"/>
          <w:szCs w:val="14"/>
        </w:rPr>
        <w:t>in</w:t>
      </w:r>
      <w:r>
        <w:rPr>
          <w:rFonts w:ascii="Calibri" w:hAnsi="Calibri" w:cs="Calibri"/>
          <w:b/>
          <w:bCs/>
          <w:spacing w:val="-4"/>
          <w:sz w:val="14"/>
          <w:szCs w:val="14"/>
        </w:rPr>
        <w:t xml:space="preserve"> </w:t>
      </w:r>
      <w:r>
        <w:rPr>
          <w:rFonts w:ascii="Calibri" w:hAnsi="Calibri" w:cs="Calibri"/>
          <w:b/>
          <w:bCs/>
          <w:sz w:val="14"/>
          <w:szCs w:val="14"/>
        </w:rPr>
        <w:t>England</w:t>
      </w:r>
      <w:r>
        <w:rPr>
          <w:rFonts w:ascii="Calibri" w:hAnsi="Calibri" w:cs="Calibri"/>
          <w:b/>
          <w:bCs/>
          <w:spacing w:val="-4"/>
          <w:sz w:val="14"/>
          <w:szCs w:val="14"/>
        </w:rPr>
        <w:t xml:space="preserve"> </w:t>
      </w:r>
      <w:r>
        <w:rPr>
          <w:rFonts w:ascii="Calibri" w:hAnsi="Calibri" w:cs="Calibri"/>
          <w:b/>
          <w:bCs/>
          <w:sz w:val="14"/>
          <w:szCs w:val="14"/>
        </w:rPr>
        <w:t>and</w:t>
      </w:r>
      <w:r>
        <w:rPr>
          <w:rFonts w:ascii="Calibri" w:hAnsi="Calibri" w:cs="Calibri"/>
          <w:b/>
          <w:bCs/>
          <w:spacing w:val="-4"/>
          <w:sz w:val="14"/>
          <w:szCs w:val="14"/>
        </w:rPr>
        <w:t xml:space="preserve"> </w:t>
      </w:r>
      <w:r>
        <w:rPr>
          <w:rFonts w:ascii="Calibri" w:hAnsi="Calibri" w:cs="Calibri"/>
          <w:b/>
          <w:bCs/>
          <w:sz w:val="14"/>
          <w:szCs w:val="14"/>
        </w:rPr>
        <w:t>Wales</w:t>
      </w:r>
      <w:r>
        <w:rPr>
          <w:rFonts w:ascii="Calibri" w:hAnsi="Calibri" w:cs="Calibri"/>
          <w:b/>
          <w:bCs/>
          <w:spacing w:val="22"/>
          <w:w w:val="99"/>
          <w:sz w:val="14"/>
          <w:szCs w:val="14"/>
        </w:rPr>
        <w:t xml:space="preserve"> </w:t>
      </w:r>
      <w:r>
        <w:rPr>
          <w:rFonts w:ascii="Calibri" w:hAnsi="Calibri" w:cs="Calibri"/>
          <w:b/>
          <w:bCs/>
          <w:sz w:val="14"/>
          <w:szCs w:val="14"/>
        </w:rPr>
        <w:t>with</w:t>
      </w:r>
      <w:r>
        <w:rPr>
          <w:rFonts w:ascii="Calibri" w:hAnsi="Calibri" w:cs="Calibri"/>
          <w:b/>
          <w:bCs/>
          <w:spacing w:val="-7"/>
          <w:sz w:val="14"/>
          <w:szCs w:val="14"/>
        </w:rPr>
        <w:t xml:space="preserve"> </w:t>
      </w:r>
      <w:r>
        <w:rPr>
          <w:rFonts w:ascii="Calibri" w:hAnsi="Calibri" w:cs="Calibri"/>
          <w:b/>
          <w:bCs/>
          <w:sz w:val="14"/>
          <w:szCs w:val="14"/>
        </w:rPr>
        <w:t>registration</w:t>
      </w:r>
      <w:r>
        <w:rPr>
          <w:rFonts w:ascii="Calibri" w:hAnsi="Calibri" w:cs="Calibri"/>
          <w:b/>
          <w:bCs/>
          <w:spacing w:val="-7"/>
          <w:sz w:val="14"/>
          <w:szCs w:val="14"/>
        </w:rPr>
        <w:t xml:space="preserve"> </w:t>
      </w:r>
      <w:r>
        <w:rPr>
          <w:rFonts w:ascii="Calibri" w:hAnsi="Calibri" w:cs="Calibri"/>
          <w:b/>
          <w:bCs/>
          <w:sz w:val="14"/>
          <w:szCs w:val="14"/>
        </w:rPr>
        <w:t>number</w:t>
      </w:r>
      <w:r>
        <w:rPr>
          <w:rFonts w:ascii="Calibri" w:hAnsi="Calibri" w:cs="Calibri"/>
          <w:b/>
          <w:bCs/>
          <w:spacing w:val="-6"/>
          <w:sz w:val="14"/>
          <w:szCs w:val="14"/>
        </w:rPr>
        <w:t xml:space="preserve"> </w:t>
      </w:r>
      <w:r>
        <w:rPr>
          <w:rFonts w:ascii="Calibri" w:hAnsi="Calibri" w:cs="Calibri"/>
          <w:b/>
          <w:bCs/>
          <w:sz w:val="14"/>
          <w:szCs w:val="14"/>
        </w:rPr>
        <w:t>08179498</w:t>
      </w:r>
    </w:p>
    <w:p w:rsidR="00491E14" w:rsidRDefault="00491E14">
      <w:pPr>
        <w:pStyle w:val="BodyText"/>
        <w:kinsoku w:val="0"/>
        <w:overflowPunct w:val="0"/>
        <w:spacing w:before="6"/>
        <w:ind w:left="2473" w:firstLine="0"/>
        <w:rPr>
          <w:rFonts w:ascii="Calibri" w:hAnsi="Calibri" w:cs="Calibri"/>
          <w:sz w:val="14"/>
          <w:szCs w:val="14"/>
        </w:rPr>
      </w:pPr>
      <w:r>
        <w:rPr>
          <w:rFonts w:ascii="Calibri" w:hAnsi="Calibri" w:cs="Calibri"/>
          <w:b/>
          <w:bCs/>
          <w:sz w:val="14"/>
          <w:szCs w:val="14"/>
        </w:rPr>
        <w:t>Registered</w:t>
      </w:r>
      <w:r>
        <w:rPr>
          <w:rFonts w:ascii="Calibri" w:hAnsi="Calibri" w:cs="Calibri"/>
          <w:b/>
          <w:bCs/>
          <w:spacing w:val="-5"/>
          <w:sz w:val="14"/>
          <w:szCs w:val="14"/>
        </w:rPr>
        <w:t xml:space="preserve"> </w:t>
      </w:r>
      <w:r>
        <w:rPr>
          <w:rFonts w:ascii="Calibri" w:hAnsi="Calibri" w:cs="Calibri"/>
          <w:b/>
          <w:bCs/>
          <w:sz w:val="14"/>
          <w:szCs w:val="14"/>
        </w:rPr>
        <w:t>Office:</w:t>
      </w:r>
      <w:r>
        <w:rPr>
          <w:rFonts w:ascii="Calibri" w:hAnsi="Calibri" w:cs="Calibri"/>
          <w:b/>
          <w:bCs/>
          <w:spacing w:val="-4"/>
          <w:sz w:val="14"/>
          <w:szCs w:val="14"/>
        </w:rPr>
        <w:t xml:space="preserve"> </w:t>
      </w:r>
      <w:r>
        <w:rPr>
          <w:rFonts w:ascii="Calibri" w:hAnsi="Calibri" w:cs="Calibri"/>
          <w:b/>
          <w:bCs/>
          <w:sz w:val="14"/>
          <w:szCs w:val="14"/>
        </w:rPr>
        <w:t>Chingford</w:t>
      </w:r>
      <w:r>
        <w:rPr>
          <w:rFonts w:ascii="Calibri" w:hAnsi="Calibri" w:cs="Calibri"/>
          <w:b/>
          <w:bCs/>
          <w:spacing w:val="-5"/>
          <w:sz w:val="14"/>
          <w:szCs w:val="14"/>
        </w:rPr>
        <w:t xml:space="preserve"> </w:t>
      </w:r>
      <w:r>
        <w:rPr>
          <w:rFonts w:ascii="Calibri" w:hAnsi="Calibri" w:cs="Calibri"/>
          <w:b/>
          <w:bCs/>
          <w:sz w:val="14"/>
          <w:szCs w:val="14"/>
        </w:rPr>
        <w:t>Foundation</w:t>
      </w:r>
      <w:r>
        <w:rPr>
          <w:rFonts w:ascii="Calibri" w:hAnsi="Calibri" w:cs="Calibri"/>
          <w:b/>
          <w:bCs/>
          <w:spacing w:val="-4"/>
          <w:sz w:val="14"/>
          <w:szCs w:val="14"/>
        </w:rPr>
        <w:t xml:space="preserve"> </w:t>
      </w:r>
      <w:r>
        <w:rPr>
          <w:rFonts w:ascii="Calibri" w:hAnsi="Calibri" w:cs="Calibri"/>
          <w:b/>
          <w:bCs/>
          <w:sz w:val="14"/>
          <w:szCs w:val="14"/>
        </w:rPr>
        <w:t>School,</w:t>
      </w:r>
      <w:r>
        <w:rPr>
          <w:rFonts w:ascii="Calibri" w:hAnsi="Calibri" w:cs="Calibri"/>
          <w:b/>
          <w:bCs/>
          <w:spacing w:val="-5"/>
          <w:sz w:val="14"/>
          <w:szCs w:val="14"/>
        </w:rPr>
        <w:t xml:space="preserve"> </w:t>
      </w:r>
      <w:r>
        <w:rPr>
          <w:rFonts w:ascii="Calibri" w:hAnsi="Calibri" w:cs="Calibri"/>
          <w:b/>
          <w:bCs/>
          <w:sz w:val="14"/>
          <w:szCs w:val="14"/>
        </w:rPr>
        <w:t>31</w:t>
      </w:r>
      <w:r>
        <w:rPr>
          <w:rFonts w:ascii="Calibri" w:hAnsi="Calibri" w:cs="Calibri"/>
          <w:b/>
          <w:bCs/>
          <w:spacing w:val="-4"/>
          <w:sz w:val="14"/>
          <w:szCs w:val="14"/>
        </w:rPr>
        <w:t xml:space="preserve"> </w:t>
      </w:r>
      <w:r>
        <w:rPr>
          <w:rFonts w:ascii="Calibri" w:hAnsi="Calibri" w:cs="Calibri"/>
          <w:b/>
          <w:bCs/>
          <w:sz w:val="14"/>
          <w:szCs w:val="14"/>
        </w:rPr>
        <w:t>Nevin</w:t>
      </w:r>
      <w:r>
        <w:rPr>
          <w:rFonts w:ascii="Calibri" w:hAnsi="Calibri" w:cs="Calibri"/>
          <w:b/>
          <w:bCs/>
          <w:spacing w:val="-5"/>
          <w:sz w:val="14"/>
          <w:szCs w:val="14"/>
        </w:rPr>
        <w:t xml:space="preserve"> </w:t>
      </w:r>
      <w:r>
        <w:rPr>
          <w:rFonts w:ascii="Calibri" w:hAnsi="Calibri" w:cs="Calibri"/>
          <w:b/>
          <w:bCs/>
          <w:sz w:val="14"/>
          <w:szCs w:val="14"/>
        </w:rPr>
        <w:t>Drive,</w:t>
      </w:r>
      <w:r>
        <w:rPr>
          <w:rFonts w:ascii="Calibri" w:hAnsi="Calibri" w:cs="Calibri"/>
          <w:b/>
          <w:bCs/>
          <w:spacing w:val="-5"/>
          <w:sz w:val="14"/>
          <w:szCs w:val="14"/>
        </w:rPr>
        <w:t xml:space="preserve"> </w:t>
      </w:r>
      <w:r>
        <w:rPr>
          <w:rFonts w:ascii="Calibri" w:hAnsi="Calibri" w:cs="Calibri"/>
          <w:b/>
          <w:bCs/>
          <w:sz w:val="14"/>
          <w:szCs w:val="14"/>
        </w:rPr>
        <w:t>Chingford,</w:t>
      </w:r>
      <w:r>
        <w:rPr>
          <w:rFonts w:ascii="Calibri" w:hAnsi="Calibri" w:cs="Calibri"/>
          <w:b/>
          <w:bCs/>
          <w:spacing w:val="-4"/>
          <w:sz w:val="14"/>
          <w:szCs w:val="14"/>
        </w:rPr>
        <w:t xml:space="preserve"> </w:t>
      </w:r>
      <w:r>
        <w:rPr>
          <w:rFonts w:ascii="Calibri" w:hAnsi="Calibri" w:cs="Calibri"/>
          <w:b/>
          <w:bCs/>
          <w:sz w:val="14"/>
          <w:szCs w:val="14"/>
        </w:rPr>
        <w:t>London,</w:t>
      </w:r>
      <w:r>
        <w:rPr>
          <w:rFonts w:ascii="Calibri" w:hAnsi="Calibri" w:cs="Calibri"/>
          <w:b/>
          <w:bCs/>
          <w:spacing w:val="-5"/>
          <w:sz w:val="14"/>
          <w:szCs w:val="14"/>
        </w:rPr>
        <w:t xml:space="preserve"> </w:t>
      </w:r>
      <w:r>
        <w:rPr>
          <w:rFonts w:ascii="Calibri" w:hAnsi="Calibri" w:cs="Calibri"/>
          <w:b/>
          <w:bCs/>
          <w:sz w:val="14"/>
          <w:szCs w:val="14"/>
        </w:rPr>
        <w:t>United</w:t>
      </w:r>
      <w:r>
        <w:rPr>
          <w:rFonts w:ascii="Calibri" w:hAnsi="Calibri" w:cs="Calibri"/>
          <w:b/>
          <w:bCs/>
          <w:spacing w:val="-4"/>
          <w:sz w:val="14"/>
          <w:szCs w:val="14"/>
        </w:rPr>
        <w:t xml:space="preserve"> </w:t>
      </w:r>
      <w:r>
        <w:rPr>
          <w:rFonts w:ascii="Calibri" w:hAnsi="Calibri" w:cs="Calibri"/>
          <w:b/>
          <w:bCs/>
          <w:sz w:val="14"/>
          <w:szCs w:val="14"/>
        </w:rPr>
        <w:t>Kingdom,</w:t>
      </w:r>
      <w:r>
        <w:rPr>
          <w:rFonts w:ascii="Calibri" w:hAnsi="Calibri" w:cs="Calibri"/>
          <w:b/>
          <w:bCs/>
          <w:spacing w:val="-5"/>
          <w:sz w:val="14"/>
          <w:szCs w:val="14"/>
        </w:rPr>
        <w:t xml:space="preserve"> </w:t>
      </w:r>
      <w:r>
        <w:rPr>
          <w:rFonts w:ascii="Calibri" w:hAnsi="Calibri" w:cs="Calibri"/>
          <w:b/>
          <w:bCs/>
          <w:sz w:val="14"/>
          <w:szCs w:val="14"/>
        </w:rPr>
        <w:t>E4</w:t>
      </w:r>
      <w:r>
        <w:rPr>
          <w:rFonts w:ascii="Calibri" w:hAnsi="Calibri" w:cs="Calibri"/>
          <w:b/>
          <w:bCs/>
          <w:spacing w:val="-4"/>
          <w:sz w:val="14"/>
          <w:szCs w:val="14"/>
        </w:rPr>
        <w:t xml:space="preserve"> </w:t>
      </w:r>
      <w:r>
        <w:rPr>
          <w:rFonts w:ascii="Calibri" w:hAnsi="Calibri" w:cs="Calibri"/>
          <w:b/>
          <w:bCs/>
          <w:sz w:val="14"/>
          <w:szCs w:val="14"/>
        </w:rPr>
        <w:t>7LT</w:t>
      </w:r>
    </w:p>
    <w:p w:rsidR="00491E14" w:rsidRDefault="00491E14">
      <w:pPr>
        <w:pStyle w:val="BodyText"/>
        <w:kinsoku w:val="0"/>
        <w:overflowPunct w:val="0"/>
        <w:spacing w:before="6"/>
        <w:ind w:left="2473" w:firstLine="0"/>
        <w:rPr>
          <w:rFonts w:ascii="Calibri" w:hAnsi="Calibri" w:cs="Calibri"/>
          <w:sz w:val="14"/>
          <w:szCs w:val="14"/>
        </w:rPr>
        <w:sectPr w:rsidR="00491E14">
          <w:headerReference w:type="default" r:id="rId27"/>
          <w:footerReference w:type="default" r:id="rId28"/>
          <w:pgSz w:w="11910" w:h="16840"/>
          <w:pgMar w:top="2120" w:right="0" w:bottom="1040" w:left="0" w:header="0" w:footer="844" w:gutter="0"/>
          <w:cols w:space="720"/>
          <w:noEndnote/>
        </w:sectPr>
      </w:pPr>
    </w:p>
    <w:p w:rsidR="00491E14" w:rsidRDefault="00491E14">
      <w:pPr>
        <w:pStyle w:val="BodyText"/>
        <w:kinsoku w:val="0"/>
        <w:overflowPunct w:val="0"/>
        <w:spacing w:before="0"/>
        <w:ind w:left="0" w:firstLine="0"/>
        <w:rPr>
          <w:rFonts w:ascii="Calibri" w:hAnsi="Calibri" w:cs="Calibri"/>
          <w:b/>
          <w:bCs/>
          <w:sz w:val="20"/>
          <w:szCs w:val="20"/>
        </w:rPr>
      </w:pPr>
    </w:p>
    <w:p w:rsidR="00BD2E60" w:rsidRPr="00BD2E60" w:rsidRDefault="00BD2E60">
      <w:pPr>
        <w:pStyle w:val="BodyText"/>
        <w:kinsoku w:val="0"/>
        <w:overflowPunct w:val="0"/>
        <w:spacing w:before="0"/>
        <w:ind w:left="0" w:firstLine="0"/>
        <w:rPr>
          <w:b/>
          <w:bCs/>
          <w:sz w:val="30"/>
          <w:szCs w:val="30"/>
        </w:rPr>
      </w:pPr>
      <w:r>
        <w:rPr>
          <w:rFonts w:ascii="Calibri" w:hAnsi="Calibri" w:cs="Calibri"/>
          <w:b/>
          <w:bCs/>
          <w:sz w:val="20"/>
          <w:szCs w:val="20"/>
        </w:rPr>
        <w:tab/>
      </w:r>
      <w:r w:rsidRPr="00BD2E60">
        <w:rPr>
          <w:b/>
          <w:bCs/>
          <w:sz w:val="30"/>
          <w:szCs w:val="30"/>
        </w:rPr>
        <w:t>An Introduction to the Chingford Academies Trust</w:t>
      </w:r>
    </w:p>
    <w:p w:rsidR="00491E14" w:rsidRDefault="00491E14">
      <w:pPr>
        <w:pStyle w:val="BodyText"/>
        <w:kinsoku w:val="0"/>
        <w:overflowPunct w:val="0"/>
        <w:spacing w:before="6"/>
        <w:ind w:left="0" w:firstLine="0"/>
        <w:rPr>
          <w:rFonts w:ascii="Calibri" w:hAnsi="Calibri" w:cs="Calibri"/>
          <w:b/>
          <w:bCs/>
          <w:sz w:val="18"/>
          <w:szCs w:val="18"/>
        </w:rPr>
      </w:pPr>
    </w:p>
    <w:p w:rsidR="00491E14" w:rsidRDefault="00491E14">
      <w:pPr>
        <w:pStyle w:val="BodyText"/>
        <w:kinsoku w:val="0"/>
        <w:overflowPunct w:val="0"/>
        <w:spacing w:before="6"/>
        <w:ind w:left="0" w:firstLine="0"/>
        <w:rPr>
          <w:rFonts w:ascii="Calibri" w:hAnsi="Calibri" w:cs="Calibri"/>
          <w:b/>
          <w:bCs/>
          <w:sz w:val="18"/>
          <w:szCs w:val="18"/>
        </w:rPr>
        <w:sectPr w:rsidR="00491E14">
          <w:pgSz w:w="11910" w:h="16840"/>
          <w:pgMar w:top="2120" w:right="0" w:bottom="1040" w:left="0" w:header="0" w:footer="844" w:gutter="0"/>
          <w:cols w:space="720"/>
          <w:noEndnote/>
        </w:sectPr>
      </w:pPr>
    </w:p>
    <w:p w:rsidR="00491E14" w:rsidRDefault="00491E14">
      <w:pPr>
        <w:pStyle w:val="BodyText"/>
        <w:kinsoku w:val="0"/>
        <w:overflowPunct w:val="0"/>
        <w:spacing w:before="3"/>
        <w:ind w:left="0" w:firstLine="0"/>
        <w:rPr>
          <w:b/>
          <w:bCs/>
          <w:sz w:val="28"/>
          <w:szCs w:val="28"/>
        </w:rPr>
      </w:pPr>
    </w:p>
    <w:p w:rsidR="00491E14" w:rsidRPr="00800EEB" w:rsidRDefault="00491E14" w:rsidP="00BD2E60">
      <w:pPr>
        <w:pStyle w:val="BodyText"/>
        <w:kinsoku w:val="0"/>
        <w:overflowPunct w:val="0"/>
        <w:spacing w:before="0" w:line="294" w:lineRule="auto"/>
        <w:ind w:left="720" w:right="229" w:firstLine="0"/>
        <w:jc w:val="both"/>
        <w:rPr>
          <w:color w:val="000000"/>
        </w:rPr>
      </w:pPr>
      <w:r w:rsidRPr="00800EEB">
        <w:rPr>
          <w:color w:val="231F20"/>
        </w:rPr>
        <w:t>A</w:t>
      </w:r>
      <w:r w:rsidRPr="00800EEB">
        <w:rPr>
          <w:color w:val="231F20"/>
          <w:spacing w:val="-15"/>
        </w:rPr>
        <w:t xml:space="preserve"> </w:t>
      </w:r>
      <w:r w:rsidRPr="00800EEB">
        <w:rPr>
          <w:color w:val="231F20"/>
          <w:spacing w:val="-1"/>
        </w:rPr>
        <w:t xml:space="preserve">warm welcome </w:t>
      </w:r>
      <w:r w:rsidRPr="00800EEB">
        <w:rPr>
          <w:color w:val="231F20"/>
        </w:rPr>
        <w:t>to</w:t>
      </w:r>
      <w:r w:rsidRPr="00800EEB">
        <w:rPr>
          <w:color w:val="231F20"/>
          <w:spacing w:val="-3"/>
        </w:rPr>
        <w:t xml:space="preserve"> </w:t>
      </w:r>
      <w:r w:rsidRPr="00800EEB">
        <w:rPr>
          <w:color w:val="231F20"/>
        </w:rPr>
        <w:t>the</w:t>
      </w:r>
      <w:r w:rsidRPr="00800EEB">
        <w:rPr>
          <w:color w:val="231F20"/>
          <w:spacing w:val="-2"/>
        </w:rPr>
        <w:t xml:space="preserve"> </w:t>
      </w:r>
      <w:r w:rsidRPr="00800EEB">
        <w:rPr>
          <w:color w:val="231F20"/>
          <w:spacing w:val="-1"/>
        </w:rPr>
        <w:t>Chingford</w:t>
      </w:r>
      <w:r w:rsidRPr="00800EEB">
        <w:rPr>
          <w:color w:val="231F20"/>
          <w:spacing w:val="-13"/>
        </w:rPr>
        <w:t xml:space="preserve"> </w:t>
      </w:r>
      <w:r w:rsidRPr="00800EEB">
        <w:rPr>
          <w:color w:val="231F20"/>
        </w:rPr>
        <w:t>Academies</w:t>
      </w:r>
      <w:r w:rsidRPr="00800EEB">
        <w:rPr>
          <w:color w:val="231F20"/>
          <w:spacing w:val="-6"/>
        </w:rPr>
        <w:t xml:space="preserve"> </w:t>
      </w:r>
      <w:r w:rsidRPr="00800EEB">
        <w:rPr>
          <w:color w:val="231F20"/>
          <w:spacing w:val="-2"/>
        </w:rPr>
        <w:t>Trust,</w:t>
      </w:r>
      <w:r w:rsidRPr="00800EEB">
        <w:rPr>
          <w:color w:val="231F20"/>
          <w:spacing w:val="27"/>
          <w:w w:val="99"/>
        </w:rPr>
        <w:t xml:space="preserve"> </w:t>
      </w:r>
      <w:r w:rsidRPr="00800EEB">
        <w:rPr>
          <w:color w:val="231F20"/>
          <w:spacing w:val="-1"/>
        </w:rPr>
        <w:t>where</w:t>
      </w:r>
      <w:r w:rsidRPr="00800EEB">
        <w:rPr>
          <w:color w:val="231F20"/>
        </w:rPr>
        <w:t xml:space="preserve"> </w:t>
      </w:r>
      <w:r w:rsidRPr="00800EEB">
        <w:rPr>
          <w:color w:val="231F20"/>
          <w:spacing w:val="-1"/>
        </w:rPr>
        <w:t>we</w:t>
      </w:r>
      <w:r w:rsidRPr="00800EEB">
        <w:rPr>
          <w:color w:val="231F20"/>
        </w:rPr>
        <w:t xml:space="preserve"> </w:t>
      </w:r>
      <w:r w:rsidRPr="00800EEB">
        <w:rPr>
          <w:color w:val="231F20"/>
          <w:spacing w:val="-1"/>
        </w:rPr>
        <w:t>provide</w:t>
      </w:r>
      <w:r w:rsidRPr="00800EEB">
        <w:rPr>
          <w:color w:val="231F20"/>
        </w:rPr>
        <w:t xml:space="preserve"> </w:t>
      </w:r>
      <w:r w:rsidR="00BD2E60">
        <w:rPr>
          <w:color w:val="231F20"/>
        </w:rPr>
        <w:t>students</w:t>
      </w:r>
      <w:r w:rsidRPr="00800EEB">
        <w:rPr>
          <w:color w:val="231F20"/>
          <w:spacing w:val="-1"/>
        </w:rPr>
        <w:t xml:space="preserve"> with</w:t>
      </w:r>
      <w:r w:rsidRPr="00800EEB">
        <w:rPr>
          <w:color w:val="231F20"/>
        </w:rPr>
        <w:t xml:space="preserve"> </w:t>
      </w:r>
      <w:r w:rsidRPr="00800EEB">
        <w:rPr>
          <w:color w:val="231F20"/>
          <w:spacing w:val="-1"/>
        </w:rPr>
        <w:t>an</w:t>
      </w:r>
      <w:r w:rsidRPr="00800EEB">
        <w:rPr>
          <w:color w:val="231F20"/>
        </w:rPr>
        <w:t xml:space="preserve"> </w:t>
      </w:r>
      <w:r w:rsidRPr="00800EEB">
        <w:rPr>
          <w:color w:val="231F20"/>
          <w:spacing w:val="-1"/>
        </w:rPr>
        <w:t>excellent</w:t>
      </w:r>
      <w:r w:rsidRPr="00800EEB">
        <w:rPr>
          <w:color w:val="231F20"/>
          <w:spacing w:val="26"/>
        </w:rPr>
        <w:t xml:space="preserve"> </w:t>
      </w:r>
      <w:r w:rsidRPr="00800EEB">
        <w:rPr>
          <w:color w:val="231F20"/>
        </w:rPr>
        <w:t>secondary</w:t>
      </w:r>
      <w:r w:rsidRPr="00800EEB">
        <w:rPr>
          <w:color w:val="231F20"/>
          <w:spacing w:val="-1"/>
        </w:rPr>
        <w:t xml:space="preserve"> education.</w:t>
      </w:r>
      <w:r w:rsidRPr="00800EEB">
        <w:rPr>
          <w:color w:val="231F20"/>
          <w:spacing w:val="-4"/>
        </w:rPr>
        <w:t xml:space="preserve"> </w:t>
      </w:r>
      <w:r w:rsidRPr="00800EEB">
        <w:rPr>
          <w:color w:val="231F20"/>
        </w:rPr>
        <w:t>The</w:t>
      </w:r>
      <w:r w:rsidRPr="00800EEB">
        <w:rPr>
          <w:color w:val="231F20"/>
          <w:spacing w:val="-1"/>
        </w:rPr>
        <w:t xml:space="preserve"> </w:t>
      </w:r>
      <w:r w:rsidRPr="00800EEB">
        <w:rPr>
          <w:color w:val="231F20"/>
        </w:rPr>
        <w:t>two</w:t>
      </w:r>
      <w:r w:rsidRPr="00800EEB">
        <w:rPr>
          <w:color w:val="231F20"/>
          <w:spacing w:val="-1"/>
        </w:rPr>
        <w:t xml:space="preserve"> </w:t>
      </w:r>
      <w:r w:rsidRPr="00800EEB">
        <w:rPr>
          <w:color w:val="231F20"/>
        </w:rPr>
        <w:t>secondary</w:t>
      </w:r>
      <w:r w:rsidRPr="00800EEB">
        <w:rPr>
          <w:color w:val="231F20"/>
          <w:spacing w:val="-1"/>
        </w:rPr>
        <w:t xml:space="preserve"> </w:t>
      </w:r>
      <w:r w:rsidRPr="00800EEB">
        <w:rPr>
          <w:color w:val="231F20"/>
        </w:rPr>
        <w:t>schools</w:t>
      </w:r>
      <w:r w:rsidRPr="00800EEB">
        <w:rPr>
          <w:color w:val="231F20"/>
          <w:spacing w:val="22"/>
        </w:rPr>
        <w:t xml:space="preserve"> </w:t>
      </w:r>
      <w:r w:rsidRPr="00800EEB">
        <w:rPr>
          <w:color w:val="231F20"/>
        </w:rPr>
        <w:t>challenge</w:t>
      </w:r>
      <w:r w:rsidRPr="00800EEB">
        <w:rPr>
          <w:color w:val="231F20"/>
          <w:spacing w:val="-2"/>
        </w:rPr>
        <w:t xml:space="preserve"> </w:t>
      </w:r>
      <w:r w:rsidRPr="00800EEB">
        <w:rPr>
          <w:color w:val="231F20"/>
          <w:spacing w:val="-1"/>
        </w:rPr>
        <w:t>and</w:t>
      </w:r>
      <w:r w:rsidRPr="00800EEB">
        <w:rPr>
          <w:color w:val="231F20"/>
        </w:rPr>
        <w:t xml:space="preserve"> </w:t>
      </w:r>
      <w:r w:rsidRPr="00800EEB">
        <w:rPr>
          <w:color w:val="231F20"/>
          <w:spacing w:val="-1"/>
        </w:rPr>
        <w:t>extend</w:t>
      </w:r>
      <w:r w:rsidRPr="00800EEB">
        <w:rPr>
          <w:color w:val="231F20"/>
        </w:rPr>
        <w:t xml:space="preserve"> students</w:t>
      </w:r>
      <w:r w:rsidRPr="00800EEB">
        <w:rPr>
          <w:color w:val="231F20"/>
          <w:spacing w:val="-2"/>
        </w:rPr>
        <w:t xml:space="preserve"> </w:t>
      </w:r>
      <w:r w:rsidRPr="00800EEB">
        <w:rPr>
          <w:color w:val="231F20"/>
          <w:spacing w:val="-1"/>
        </w:rPr>
        <w:t>of</w:t>
      </w:r>
      <w:r w:rsidRPr="00800EEB">
        <w:rPr>
          <w:color w:val="231F20"/>
        </w:rPr>
        <w:t xml:space="preserve"> </w:t>
      </w:r>
      <w:r w:rsidRPr="00800EEB">
        <w:rPr>
          <w:color w:val="231F20"/>
          <w:spacing w:val="-1"/>
        </w:rPr>
        <w:t>all</w:t>
      </w:r>
      <w:r w:rsidRPr="00800EEB">
        <w:rPr>
          <w:color w:val="231F20"/>
        </w:rPr>
        <w:t xml:space="preserve"> </w:t>
      </w:r>
      <w:r w:rsidRPr="00800EEB">
        <w:rPr>
          <w:color w:val="231F20"/>
          <w:spacing w:val="-1"/>
        </w:rPr>
        <w:t>abilities</w:t>
      </w:r>
      <w:r w:rsidRPr="00800EEB">
        <w:rPr>
          <w:color w:val="231F20"/>
        </w:rPr>
        <w:t xml:space="preserve"> </w:t>
      </w:r>
      <w:r w:rsidRPr="00800EEB">
        <w:rPr>
          <w:color w:val="231F20"/>
          <w:spacing w:val="-1"/>
        </w:rPr>
        <w:t>and</w:t>
      </w:r>
      <w:r w:rsidRPr="00800EEB">
        <w:rPr>
          <w:color w:val="231F20"/>
          <w:spacing w:val="25"/>
        </w:rPr>
        <w:t xml:space="preserve"> </w:t>
      </w:r>
      <w:r w:rsidRPr="00800EEB">
        <w:rPr>
          <w:color w:val="231F20"/>
          <w:spacing w:val="-1"/>
        </w:rPr>
        <w:t>backgrounds and</w:t>
      </w:r>
      <w:r w:rsidRPr="00800EEB">
        <w:rPr>
          <w:color w:val="231F20"/>
        </w:rPr>
        <w:t xml:space="preserve"> </w:t>
      </w:r>
      <w:r w:rsidRPr="00800EEB">
        <w:rPr>
          <w:color w:val="231F20"/>
          <w:spacing w:val="-1"/>
        </w:rPr>
        <w:t xml:space="preserve">prepare </w:t>
      </w:r>
      <w:r w:rsidRPr="00800EEB">
        <w:rPr>
          <w:color w:val="231F20"/>
        </w:rPr>
        <w:t>them</w:t>
      </w:r>
      <w:r w:rsidRPr="00800EEB">
        <w:rPr>
          <w:color w:val="231F20"/>
          <w:spacing w:val="-1"/>
        </w:rPr>
        <w:t xml:space="preserve"> </w:t>
      </w:r>
      <w:r w:rsidRPr="00800EEB">
        <w:rPr>
          <w:color w:val="231F20"/>
        </w:rPr>
        <w:t>to</w:t>
      </w:r>
      <w:r w:rsidRPr="00800EEB">
        <w:rPr>
          <w:color w:val="231F20"/>
          <w:spacing w:val="-1"/>
        </w:rPr>
        <w:t xml:space="preserve"> </w:t>
      </w:r>
      <w:r w:rsidRPr="00800EEB">
        <w:rPr>
          <w:color w:val="231F20"/>
        </w:rPr>
        <w:t>contribute</w:t>
      </w:r>
      <w:r w:rsidR="00BD2E60">
        <w:rPr>
          <w:color w:val="231F20"/>
        </w:rPr>
        <w:t xml:space="preserve"> positively to the communities in which they live</w:t>
      </w:r>
      <w:r w:rsidRPr="00800EEB">
        <w:rPr>
          <w:color w:val="231F20"/>
          <w:spacing w:val="-1"/>
        </w:rPr>
        <w:t>.</w:t>
      </w:r>
    </w:p>
    <w:p w:rsidR="00BD2E60" w:rsidRDefault="00BD2E60">
      <w:pPr>
        <w:pStyle w:val="BodyText"/>
        <w:kinsoku w:val="0"/>
        <w:overflowPunct w:val="0"/>
        <w:spacing w:before="1" w:line="294" w:lineRule="auto"/>
        <w:ind w:left="720" w:right="285" w:firstLine="0"/>
        <w:rPr>
          <w:color w:val="231F20"/>
        </w:rPr>
      </w:pPr>
    </w:p>
    <w:p w:rsidR="00491E14" w:rsidRPr="00800EEB" w:rsidRDefault="00491E14" w:rsidP="00BD2E60">
      <w:pPr>
        <w:pStyle w:val="BodyText"/>
        <w:kinsoku w:val="0"/>
        <w:overflowPunct w:val="0"/>
        <w:spacing w:before="1" w:line="294" w:lineRule="auto"/>
        <w:ind w:left="720" w:right="285" w:firstLine="0"/>
        <w:jc w:val="both"/>
        <w:rPr>
          <w:color w:val="000000"/>
        </w:rPr>
      </w:pPr>
      <w:r w:rsidRPr="00800EEB">
        <w:rPr>
          <w:color w:val="231F20"/>
        </w:rPr>
        <w:t xml:space="preserve">Our commitment to </w:t>
      </w:r>
      <w:r w:rsidRPr="00800EEB">
        <w:rPr>
          <w:color w:val="231F20"/>
          <w:spacing w:val="-3"/>
        </w:rPr>
        <w:t>quality,</w:t>
      </w:r>
      <w:r w:rsidRPr="00800EEB">
        <w:rPr>
          <w:color w:val="231F20"/>
        </w:rPr>
        <w:t xml:space="preserve"> achievement and the</w:t>
      </w:r>
      <w:r w:rsidRPr="00800EEB">
        <w:rPr>
          <w:color w:val="231F20"/>
          <w:spacing w:val="27"/>
        </w:rPr>
        <w:t xml:space="preserve"> </w:t>
      </w:r>
      <w:r w:rsidRPr="00800EEB">
        <w:rPr>
          <w:color w:val="231F20"/>
          <w:spacing w:val="-1"/>
        </w:rPr>
        <w:t>‘comprehensive</w:t>
      </w:r>
      <w:r w:rsidRPr="00800EEB">
        <w:rPr>
          <w:color w:val="231F20"/>
        </w:rPr>
        <w:t xml:space="preserve"> </w:t>
      </w:r>
      <w:r w:rsidRPr="00800EEB">
        <w:rPr>
          <w:color w:val="231F20"/>
          <w:spacing w:val="-1"/>
        </w:rPr>
        <w:t>ethos’</w:t>
      </w:r>
      <w:r w:rsidRPr="00800EEB">
        <w:rPr>
          <w:color w:val="231F20"/>
          <w:spacing w:val="-8"/>
        </w:rPr>
        <w:t xml:space="preserve"> </w:t>
      </w:r>
      <w:r w:rsidRPr="00800EEB">
        <w:rPr>
          <w:color w:val="231F20"/>
        </w:rPr>
        <w:t>makes</w:t>
      </w:r>
      <w:r w:rsidRPr="00800EEB">
        <w:rPr>
          <w:color w:val="231F20"/>
          <w:spacing w:val="-1"/>
        </w:rPr>
        <w:t xml:space="preserve"> our</w:t>
      </w:r>
      <w:r w:rsidRPr="00800EEB">
        <w:rPr>
          <w:color w:val="231F20"/>
        </w:rPr>
        <w:t xml:space="preserve"> schools</w:t>
      </w:r>
      <w:r w:rsidRPr="00800EEB">
        <w:rPr>
          <w:color w:val="231F20"/>
          <w:spacing w:val="-1"/>
        </w:rPr>
        <w:t xml:space="preserve"> </w:t>
      </w:r>
      <w:r w:rsidRPr="00800EEB">
        <w:rPr>
          <w:color w:val="231F20"/>
        </w:rPr>
        <w:t>the</w:t>
      </w:r>
      <w:r w:rsidRPr="00800EEB">
        <w:rPr>
          <w:color w:val="231F20"/>
          <w:spacing w:val="24"/>
        </w:rPr>
        <w:t xml:space="preserve"> </w:t>
      </w:r>
      <w:r w:rsidRPr="00800EEB">
        <w:rPr>
          <w:color w:val="231F20"/>
        </w:rPr>
        <w:t xml:space="preserve">natural first choice of students, parents and </w:t>
      </w:r>
      <w:r w:rsidRPr="00800EEB">
        <w:rPr>
          <w:color w:val="231F20"/>
          <w:spacing w:val="-1"/>
        </w:rPr>
        <w:t>staff</w:t>
      </w:r>
      <w:r w:rsidRPr="00800EEB">
        <w:rPr>
          <w:color w:val="231F20"/>
          <w:spacing w:val="21"/>
        </w:rPr>
        <w:t xml:space="preserve"> </w:t>
      </w:r>
      <w:r w:rsidRPr="00800EEB">
        <w:rPr>
          <w:color w:val="231F20"/>
          <w:spacing w:val="-1"/>
        </w:rPr>
        <w:t xml:space="preserve">in </w:t>
      </w:r>
      <w:r w:rsidRPr="00800EEB">
        <w:rPr>
          <w:color w:val="231F20"/>
        </w:rPr>
        <w:t>the</w:t>
      </w:r>
      <w:r w:rsidRPr="00800EEB">
        <w:rPr>
          <w:color w:val="231F20"/>
          <w:spacing w:val="-1"/>
        </w:rPr>
        <w:t xml:space="preserve"> local area</w:t>
      </w:r>
      <w:r w:rsidRPr="00800EEB">
        <w:rPr>
          <w:color w:val="231F20"/>
        </w:rPr>
        <w:t xml:space="preserve"> </w:t>
      </w:r>
      <w:r w:rsidRPr="00800EEB">
        <w:rPr>
          <w:color w:val="231F20"/>
          <w:spacing w:val="-1"/>
        </w:rPr>
        <w:t>who are</w:t>
      </w:r>
      <w:r w:rsidRPr="00800EEB">
        <w:rPr>
          <w:color w:val="231F20"/>
        </w:rPr>
        <w:t xml:space="preserve"> keen</w:t>
      </w:r>
      <w:r w:rsidRPr="00800EEB">
        <w:rPr>
          <w:color w:val="231F20"/>
          <w:spacing w:val="-1"/>
        </w:rPr>
        <w:t xml:space="preserve"> </w:t>
      </w:r>
      <w:r w:rsidRPr="00800EEB">
        <w:rPr>
          <w:color w:val="231F20"/>
        </w:rPr>
        <w:t>to</w:t>
      </w:r>
      <w:r w:rsidRPr="00800EEB">
        <w:rPr>
          <w:color w:val="231F20"/>
          <w:spacing w:val="-2"/>
        </w:rPr>
        <w:t xml:space="preserve"> </w:t>
      </w:r>
      <w:r w:rsidRPr="00800EEB">
        <w:rPr>
          <w:color w:val="231F20"/>
        </w:rPr>
        <w:t>contribute</w:t>
      </w:r>
      <w:r w:rsidRPr="00800EEB">
        <w:rPr>
          <w:color w:val="231F20"/>
          <w:spacing w:val="-1"/>
        </w:rPr>
        <w:t xml:space="preserve"> </w:t>
      </w:r>
      <w:r w:rsidRPr="00800EEB">
        <w:rPr>
          <w:color w:val="231F20"/>
        </w:rPr>
        <w:t>to</w:t>
      </w:r>
      <w:r w:rsidRPr="00800EEB">
        <w:rPr>
          <w:color w:val="231F20"/>
          <w:spacing w:val="26"/>
          <w:w w:val="99"/>
        </w:rPr>
        <w:t xml:space="preserve"> </w:t>
      </w:r>
      <w:r w:rsidRPr="00800EEB">
        <w:rPr>
          <w:color w:val="231F20"/>
        </w:rPr>
        <w:t>the</w:t>
      </w:r>
      <w:r w:rsidRPr="00800EEB">
        <w:rPr>
          <w:color w:val="231F20"/>
          <w:spacing w:val="-2"/>
        </w:rPr>
        <w:t xml:space="preserve"> </w:t>
      </w:r>
      <w:r w:rsidRPr="00800EEB">
        <w:rPr>
          <w:color w:val="231F20"/>
        </w:rPr>
        <w:t>successful</w:t>
      </w:r>
      <w:r w:rsidRPr="00800EEB">
        <w:rPr>
          <w:color w:val="231F20"/>
          <w:spacing w:val="-1"/>
        </w:rPr>
        <w:t xml:space="preserve"> development of</w:t>
      </w:r>
      <w:r w:rsidRPr="00800EEB">
        <w:rPr>
          <w:color w:val="231F20"/>
        </w:rPr>
        <w:t xml:space="preserve"> </w:t>
      </w:r>
      <w:r w:rsidRPr="00800EEB">
        <w:rPr>
          <w:color w:val="231F20"/>
          <w:spacing w:val="-1"/>
        </w:rPr>
        <w:t>tomorrow’s</w:t>
      </w:r>
      <w:r w:rsidRPr="00800EEB">
        <w:rPr>
          <w:color w:val="231F20"/>
        </w:rPr>
        <w:t xml:space="preserve"> young</w:t>
      </w:r>
      <w:r w:rsidRPr="00800EEB">
        <w:rPr>
          <w:color w:val="231F20"/>
          <w:spacing w:val="28"/>
        </w:rPr>
        <w:t xml:space="preserve"> </w:t>
      </w:r>
      <w:r w:rsidRPr="00800EEB">
        <w:rPr>
          <w:color w:val="231F20"/>
        </w:rPr>
        <w:t>citizens.</w:t>
      </w:r>
    </w:p>
    <w:p w:rsidR="00491E14" w:rsidRPr="00800EEB" w:rsidRDefault="00491E14">
      <w:pPr>
        <w:pStyle w:val="BodyText"/>
        <w:kinsoku w:val="0"/>
        <w:overflowPunct w:val="0"/>
        <w:spacing w:before="1"/>
        <w:ind w:left="0" w:firstLine="0"/>
        <w:rPr>
          <w:sz w:val="27"/>
          <w:szCs w:val="27"/>
        </w:rPr>
      </w:pPr>
    </w:p>
    <w:p w:rsidR="00491E14" w:rsidRPr="00800EEB" w:rsidRDefault="00491E14" w:rsidP="00BD2E60">
      <w:pPr>
        <w:pStyle w:val="BodyText"/>
        <w:kinsoku w:val="0"/>
        <w:overflowPunct w:val="0"/>
        <w:spacing w:before="0" w:line="294" w:lineRule="auto"/>
        <w:ind w:left="720" w:right="337" w:firstLine="0"/>
        <w:jc w:val="both"/>
        <w:rPr>
          <w:color w:val="000000"/>
        </w:rPr>
      </w:pPr>
      <w:r w:rsidRPr="00800EEB">
        <w:rPr>
          <w:color w:val="231F20"/>
          <w:spacing w:val="-2"/>
        </w:rPr>
        <w:t xml:space="preserve">We </w:t>
      </w:r>
      <w:r w:rsidR="00423158" w:rsidRPr="00800EEB">
        <w:rPr>
          <w:color w:val="231F20"/>
          <w:spacing w:val="-1"/>
        </w:rPr>
        <w:t>are</w:t>
      </w:r>
      <w:r w:rsidRPr="00800EEB">
        <w:rPr>
          <w:color w:val="231F20"/>
          <w:spacing w:val="-1"/>
        </w:rPr>
        <w:t xml:space="preserve"> proud of </w:t>
      </w:r>
      <w:r w:rsidRPr="00800EEB">
        <w:rPr>
          <w:color w:val="231F20"/>
        </w:rPr>
        <w:t>recent</w:t>
      </w:r>
      <w:r w:rsidRPr="00800EEB">
        <w:rPr>
          <w:color w:val="231F20"/>
          <w:spacing w:val="-1"/>
        </w:rPr>
        <w:t xml:space="preserve"> developments </w:t>
      </w:r>
      <w:r w:rsidRPr="00800EEB">
        <w:rPr>
          <w:color w:val="231F20"/>
        </w:rPr>
        <w:t>to</w:t>
      </w:r>
      <w:r w:rsidRPr="00800EEB">
        <w:rPr>
          <w:color w:val="231F20"/>
          <w:spacing w:val="26"/>
          <w:w w:val="99"/>
        </w:rPr>
        <w:t xml:space="preserve"> </w:t>
      </w:r>
      <w:r w:rsidRPr="00800EEB">
        <w:rPr>
          <w:color w:val="231F20"/>
          <w:spacing w:val="-1"/>
        </w:rPr>
        <w:t xml:space="preserve">provide educational </w:t>
      </w:r>
      <w:r w:rsidRPr="00800EEB">
        <w:rPr>
          <w:color w:val="231F20"/>
        </w:rPr>
        <w:t>spaces</w:t>
      </w:r>
      <w:r w:rsidRPr="00800EEB">
        <w:rPr>
          <w:color w:val="231F20"/>
          <w:spacing w:val="-1"/>
        </w:rPr>
        <w:t xml:space="preserve"> </w:t>
      </w:r>
      <w:r w:rsidRPr="00800EEB">
        <w:rPr>
          <w:color w:val="231F20"/>
        </w:rPr>
        <w:t>for</w:t>
      </w:r>
      <w:r w:rsidRPr="00800EEB">
        <w:rPr>
          <w:color w:val="231F20"/>
          <w:spacing w:val="-2"/>
        </w:rPr>
        <w:t xml:space="preserve"> </w:t>
      </w:r>
      <w:r w:rsidRPr="00800EEB">
        <w:rPr>
          <w:color w:val="231F20"/>
          <w:spacing w:val="-1"/>
        </w:rPr>
        <w:t>our</w:t>
      </w:r>
      <w:r w:rsidRPr="00800EEB">
        <w:rPr>
          <w:color w:val="231F20"/>
        </w:rPr>
        <w:t xml:space="preserve"> </w:t>
      </w:r>
      <w:r w:rsidRPr="00800EEB">
        <w:rPr>
          <w:color w:val="231F20"/>
          <w:spacing w:val="-1"/>
        </w:rPr>
        <w:t>expanding</w:t>
      </w:r>
      <w:r w:rsidRPr="00800EEB">
        <w:rPr>
          <w:color w:val="231F20"/>
          <w:spacing w:val="23"/>
        </w:rPr>
        <w:t xml:space="preserve"> </w:t>
      </w:r>
      <w:r w:rsidRPr="00800EEB">
        <w:rPr>
          <w:color w:val="231F20"/>
        </w:rPr>
        <w:t>roll</w:t>
      </w:r>
      <w:r w:rsidRPr="00800EEB">
        <w:rPr>
          <w:color w:val="231F20"/>
          <w:spacing w:val="-2"/>
        </w:rPr>
        <w:t xml:space="preserve"> </w:t>
      </w:r>
      <w:r w:rsidRPr="00800EEB">
        <w:rPr>
          <w:color w:val="231F20"/>
        </w:rPr>
        <w:t>that</w:t>
      </w:r>
      <w:r w:rsidRPr="00800EEB">
        <w:rPr>
          <w:color w:val="231F20"/>
          <w:spacing w:val="-2"/>
        </w:rPr>
        <w:t xml:space="preserve"> </w:t>
      </w:r>
      <w:r w:rsidRPr="00800EEB">
        <w:rPr>
          <w:color w:val="231F20"/>
        </w:rPr>
        <w:t>create</w:t>
      </w:r>
      <w:r w:rsidRPr="00800EEB">
        <w:rPr>
          <w:color w:val="231F20"/>
          <w:spacing w:val="-2"/>
        </w:rPr>
        <w:t xml:space="preserve"> </w:t>
      </w:r>
      <w:r w:rsidRPr="00800EEB">
        <w:rPr>
          <w:color w:val="231F20"/>
        </w:rPr>
        <w:t>a</w:t>
      </w:r>
      <w:r w:rsidRPr="00800EEB">
        <w:rPr>
          <w:color w:val="231F20"/>
          <w:spacing w:val="-2"/>
        </w:rPr>
        <w:t xml:space="preserve"> </w:t>
      </w:r>
      <w:r w:rsidRPr="00800EEB">
        <w:rPr>
          <w:color w:val="231F20"/>
        </w:rPr>
        <w:t>sense</w:t>
      </w:r>
      <w:r w:rsidRPr="00800EEB">
        <w:rPr>
          <w:color w:val="231F20"/>
          <w:spacing w:val="-2"/>
        </w:rPr>
        <w:t xml:space="preserve"> </w:t>
      </w:r>
      <w:r w:rsidRPr="00800EEB">
        <w:rPr>
          <w:color w:val="231F20"/>
          <w:spacing w:val="-1"/>
        </w:rPr>
        <w:t>of</w:t>
      </w:r>
      <w:r w:rsidRPr="00800EEB">
        <w:rPr>
          <w:color w:val="231F20"/>
        </w:rPr>
        <w:t xml:space="preserve"> </w:t>
      </w:r>
      <w:r w:rsidRPr="00800EEB">
        <w:rPr>
          <w:color w:val="231F20"/>
          <w:spacing w:val="-1"/>
        </w:rPr>
        <w:t>wonder and awe at</w:t>
      </w:r>
      <w:r w:rsidRPr="00800EEB">
        <w:rPr>
          <w:color w:val="231F20"/>
          <w:spacing w:val="24"/>
          <w:w w:val="99"/>
        </w:rPr>
        <w:t xml:space="preserve"> </w:t>
      </w:r>
      <w:r w:rsidRPr="00800EEB">
        <w:rPr>
          <w:color w:val="231F20"/>
          <w:spacing w:val="-1"/>
        </w:rPr>
        <w:t>Chingford.</w:t>
      </w:r>
      <w:r w:rsidRPr="00800EEB">
        <w:rPr>
          <w:color w:val="231F20"/>
          <w:spacing w:val="-4"/>
        </w:rPr>
        <w:t xml:space="preserve"> </w:t>
      </w:r>
      <w:r w:rsidRPr="00800EEB">
        <w:rPr>
          <w:color w:val="231F20"/>
        </w:rPr>
        <w:t>These</w:t>
      </w:r>
      <w:r w:rsidRPr="00800EEB">
        <w:rPr>
          <w:color w:val="231F20"/>
          <w:spacing w:val="-1"/>
        </w:rPr>
        <w:t xml:space="preserve"> have</w:t>
      </w:r>
      <w:r w:rsidRPr="00800EEB">
        <w:rPr>
          <w:color w:val="231F20"/>
        </w:rPr>
        <w:t xml:space="preserve"> </w:t>
      </w:r>
      <w:r w:rsidRPr="00800EEB">
        <w:rPr>
          <w:color w:val="231F20"/>
          <w:spacing w:val="-1"/>
        </w:rPr>
        <w:t>included</w:t>
      </w:r>
      <w:r w:rsidRPr="00800EEB">
        <w:rPr>
          <w:color w:val="231F20"/>
        </w:rPr>
        <w:t xml:space="preserve"> the</w:t>
      </w:r>
      <w:r w:rsidRPr="00800EEB">
        <w:rPr>
          <w:color w:val="231F20"/>
          <w:spacing w:val="-1"/>
        </w:rPr>
        <w:t xml:space="preserve"> Clive</w:t>
      </w:r>
      <w:r w:rsidRPr="00800EEB">
        <w:rPr>
          <w:color w:val="231F20"/>
        </w:rPr>
        <w:t xml:space="preserve"> Moore</w:t>
      </w:r>
      <w:r w:rsidR="00BD2E60">
        <w:rPr>
          <w:color w:val="231F20"/>
        </w:rPr>
        <w:t xml:space="preserve"> Sports Hall, our Arts Centre, state of the art Library facilities, additional classrooms and external recreation areas.  We are further developing our site with an extension to our Science facility which will be ready in September 2020.</w:t>
      </w:r>
    </w:p>
    <w:p w:rsidR="00800EEB" w:rsidRDefault="00800EEB" w:rsidP="00423158">
      <w:pPr>
        <w:pStyle w:val="BodyText"/>
        <w:kinsoku w:val="0"/>
        <w:overflowPunct w:val="0"/>
        <w:spacing w:before="1" w:line="294" w:lineRule="auto"/>
        <w:ind w:left="720" w:firstLine="0"/>
        <w:rPr>
          <w:color w:val="231F20"/>
        </w:rPr>
      </w:pPr>
    </w:p>
    <w:p w:rsidR="00800EEB" w:rsidRPr="00800EEB" w:rsidRDefault="00800EEB" w:rsidP="00BD2E60">
      <w:pPr>
        <w:pStyle w:val="BodyText"/>
        <w:kinsoku w:val="0"/>
        <w:overflowPunct w:val="0"/>
        <w:spacing w:before="78" w:line="294" w:lineRule="auto"/>
        <w:ind w:left="720" w:right="88" w:firstLine="0"/>
        <w:jc w:val="both"/>
        <w:rPr>
          <w:color w:val="000000"/>
        </w:rPr>
      </w:pPr>
      <w:r w:rsidRPr="00800EEB">
        <w:rPr>
          <w:color w:val="231F20"/>
        </w:rPr>
        <w:t>At</w:t>
      </w:r>
      <w:r w:rsidRPr="00800EEB">
        <w:rPr>
          <w:color w:val="231F20"/>
          <w:spacing w:val="-2"/>
        </w:rPr>
        <w:t xml:space="preserve"> </w:t>
      </w:r>
      <w:r w:rsidRPr="00800EEB">
        <w:rPr>
          <w:color w:val="231F20"/>
        </w:rPr>
        <w:t>South</w:t>
      </w:r>
      <w:r w:rsidRPr="00800EEB">
        <w:rPr>
          <w:color w:val="231F20"/>
          <w:spacing w:val="-2"/>
        </w:rPr>
        <w:t xml:space="preserve"> </w:t>
      </w:r>
      <w:r w:rsidRPr="00800EEB">
        <w:rPr>
          <w:color w:val="231F20"/>
          <w:spacing w:val="-1"/>
        </w:rPr>
        <w:t xml:space="preserve">Chingford </w:t>
      </w:r>
      <w:r w:rsidRPr="00800EEB">
        <w:rPr>
          <w:color w:val="231F20"/>
        </w:rPr>
        <w:t>Foundation</w:t>
      </w:r>
      <w:r w:rsidRPr="00800EEB">
        <w:rPr>
          <w:color w:val="231F20"/>
          <w:spacing w:val="-2"/>
        </w:rPr>
        <w:t xml:space="preserve"> </w:t>
      </w:r>
      <w:r w:rsidRPr="00800EEB">
        <w:rPr>
          <w:color w:val="231F20"/>
        </w:rPr>
        <w:t>School,</w:t>
      </w:r>
      <w:r w:rsidRPr="00800EEB">
        <w:rPr>
          <w:color w:val="231F20"/>
          <w:spacing w:val="-2"/>
        </w:rPr>
        <w:t xml:space="preserve"> </w:t>
      </w:r>
      <w:r w:rsidRPr="00800EEB">
        <w:rPr>
          <w:color w:val="231F20"/>
          <w:spacing w:val="-1"/>
        </w:rPr>
        <w:t>we offer</w:t>
      </w:r>
      <w:r w:rsidRPr="00800EEB">
        <w:rPr>
          <w:color w:val="231F20"/>
          <w:w w:val="99"/>
        </w:rPr>
        <w:t xml:space="preserve"> </w:t>
      </w:r>
      <w:r w:rsidRPr="00800EEB">
        <w:rPr>
          <w:color w:val="231F20"/>
        </w:rPr>
        <w:t>a</w:t>
      </w:r>
      <w:r w:rsidRPr="00800EEB">
        <w:rPr>
          <w:color w:val="231F20"/>
          <w:spacing w:val="-1"/>
        </w:rPr>
        <w:t xml:space="preserve"> </w:t>
      </w:r>
      <w:r w:rsidRPr="00800EEB">
        <w:rPr>
          <w:color w:val="231F20"/>
        </w:rPr>
        <w:t>smaller</w:t>
      </w:r>
      <w:r w:rsidRPr="00800EEB">
        <w:rPr>
          <w:color w:val="231F20"/>
          <w:spacing w:val="-1"/>
        </w:rPr>
        <w:t xml:space="preserve"> learning</w:t>
      </w:r>
      <w:r w:rsidRPr="00800EEB">
        <w:rPr>
          <w:color w:val="231F20"/>
        </w:rPr>
        <w:t xml:space="preserve"> </w:t>
      </w:r>
      <w:r w:rsidRPr="00800EEB">
        <w:rPr>
          <w:color w:val="231F20"/>
          <w:spacing w:val="-1"/>
        </w:rPr>
        <w:t>environment</w:t>
      </w:r>
      <w:r w:rsidRPr="00800EEB">
        <w:rPr>
          <w:color w:val="231F20"/>
        </w:rPr>
        <w:t xml:space="preserve"> </w:t>
      </w:r>
      <w:r w:rsidRPr="00800EEB">
        <w:rPr>
          <w:color w:val="231F20"/>
          <w:spacing w:val="-1"/>
        </w:rPr>
        <w:t>‘where</w:t>
      </w:r>
      <w:r w:rsidRPr="00800EEB">
        <w:rPr>
          <w:color w:val="231F20"/>
        </w:rPr>
        <w:t xml:space="preserve"> </w:t>
      </w:r>
      <w:r w:rsidRPr="00800EEB">
        <w:rPr>
          <w:color w:val="231F20"/>
          <w:spacing w:val="-1"/>
        </w:rPr>
        <w:t>everybody</w:t>
      </w:r>
      <w:r w:rsidRPr="00800EEB">
        <w:rPr>
          <w:color w:val="231F20"/>
          <w:spacing w:val="23"/>
        </w:rPr>
        <w:t xml:space="preserve"> </w:t>
      </w:r>
      <w:r w:rsidRPr="00800EEB">
        <w:rPr>
          <w:color w:val="231F20"/>
          <w:spacing w:val="-1"/>
        </w:rPr>
        <w:t>will</w:t>
      </w:r>
      <w:r w:rsidRPr="00800EEB">
        <w:rPr>
          <w:color w:val="231F20"/>
        </w:rPr>
        <w:t xml:space="preserve"> know</w:t>
      </w:r>
      <w:r w:rsidRPr="00800EEB">
        <w:rPr>
          <w:color w:val="231F20"/>
          <w:spacing w:val="-1"/>
        </w:rPr>
        <w:t xml:space="preserve"> </w:t>
      </w:r>
      <w:r w:rsidRPr="00800EEB">
        <w:rPr>
          <w:color w:val="231F20"/>
        </w:rPr>
        <w:t>the</w:t>
      </w:r>
      <w:r w:rsidRPr="00800EEB">
        <w:rPr>
          <w:color w:val="231F20"/>
          <w:spacing w:val="-1"/>
        </w:rPr>
        <w:t xml:space="preserve"> </w:t>
      </w:r>
      <w:r w:rsidR="00BD2E60">
        <w:rPr>
          <w:color w:val="231F20"/>
          <w:spacing w:val="-1"/>
        </w:rPr>
        <w:t>student’s</w:t>
      </w:r>
      <w:r w:rsidRPr="00800EEB">
        <w:rPr>
          <w:color w:val="231F20"/>
        </w:rPr>
        <w:t xml:space="preserve"> </w:t>
      </w:r>
      <w:r w:rsidRPr="00800EEB">
        <w:rPr>
          <w:color w:val="231F20"/>
          <w:spacing w:val="-1"/>
        </w:rPr>
        <w:t>name’</w:t>
      </w:r>
      <w:r w:rsidRPr="00800EEB">
        <w:rPr>
          <w:color w:val="231F20"/>
          <w:spacing w:val="-9"/>
        </w:rPr>
        <w:t xml:space="preserve"> </w:t>
      </w:r>
      <w:r w:rsidRPr="00800EEB">
        <w:rPr>
          <w:color w:val="231F20"/>
          <w:spacing w:val="-1"/>
        </w:rPr>
        <w:t>and</w:t>
      </w:r>
      <w:r w:rsidRPr="00800EEB">
        <w:rPr>
          <w:color w:val="231F20"/>
        </w:rPr>
        <w:t xml:space="preserve"> the</w:t>
      </w:r>
      <w:r w:rsidRPr="00800EEB">
        <w:rPr>
          <w:color w:val="231F20"/>
          <w:spacing w:val="-1"/>
        </w:rPr>
        <w:t xml:space="preserve"> </w:t>
      </w:r>
      <w:r w:rsidRPr="00800EEB">
        <w:rPr>
          <w:color w:val="231F20"/>
        </w:rPr>
        <w:t>support</w:t>
      </w:r>
      <w:r w:rsidRPr="00800EEB">
        <w:rPr>
          <w:color w:val="231F20"/>
          <w:spacing w:val="-1"/>
        </w:rPr>
        <w:t xml:space="preserve"> will</w:t>
      </w:r>
      <w:r w:rsidRPr="00800EEB">
        <w:rPr>
          <w:color w:val="231F20"/>
        </w:rPr>
        <w:t xml:space="preserve"> </w:t>
      </w:r>
      <w:r w:rsidRPr="00800EEB">
        <w:rPr>
          <w:color w:val="231F20"/>
          <w:spacing w:val="-1"/>
        </w:rPr>
        <w:t>be</w:t>
      </w:r>
      <w:r w:rsidR="00BD2E60">
        <w:rPr>
          <w:color w:val="231F20"/>
          <w:spacing w:val="-1"/>
        </w:rPr>
        <w:t xml:space="preserve"> individualised to inspire students to make excellent progress.  There is a thriving extra-curricular programme including and externally funded Saturday School which is well attended.  </w:t>
      </w:r>
    </w:p>
    <w:p w:rsidR="00800EEB" w:rsidRPr="00800EEB" w:rsidRDefault="00800EEB" w:rsidP="00BD2E60">
      <w:pPr>
        <w:pStyle w:val="BodyText"/>
        <w:kinsoku w:val="0"/>
        <w:overflowPunct w:val="0"/>
        <w:spacing w:before="1" w:line="294" w:lineRule="auto"/>
        <w:ind w:left="720" w:right="88" w:firstLine="0"/>
        <w:jc w:val="both"/>
        <w:rPr>
          <w:color w:val="000000"/>
        </w:rPr>
      </w:pPr>
    </w:p>
    <w:p w:rsidR="00800EEB" w:rsidRPr="00800EEB" w:rsidRDefault="00491E14" w:rsidP="00800EEB">
      <w:pPr>
        <w:pStyle w:val="BodyText"/>
        <w:kinsoku w:val="0"/>
        <w:overflowPunct w:val="0"/>
        <w:spacing w:before="78" w:line="294" w:lineRule="auto"/>
        <w:ind w:left="306" w:right="969" w:firstLine="0"/>
        <w:rPr>
          <w:color w:val="231F20"/>
          <w:spacing w:val="-1"/>
        </w:rPr>
      </w:pPr>
      <w:r>
        <w:rPr>
          <w:rFonts w:ascii="Times New Roman" w:hAnsi="Times New Roman" w:cs="Times New Roman"/>
          <w:sz w:val="24"/>
          <w:szCs w:val="24"/>
        </w:rPr>
        <w:br w:type="column"/>
      </w:r>
    </w:p>
    <w:p w:rsidR="00491E14" w:rsidRPr="00800EEB" w:rsidRDefault="00491E14">
      <w:pPr>
        <w:pStyle w:val="BodyText"/>
        <w:kinsoku w:val="0"/>
        <w:overflowPunct w:val="0"/>
        <w:spacing w:before="1" w:line="297" w:lineRule="auto"/>
        <w:ind w:left="306" w:right="484" w:firstLine="0"/>
        <w:rPr>
          <w:color w:val="000000"/>
        </w:rPr>
      </w:pPr>
    </w:p>
    <w:p w:rsidR="00491E14" w:rsidRPr="00800EEB" w:rsidRDefault="00491E14">
      <w:pPr>
        <w:pStyle w:val="BodyText"/>
        <w:kinsoku w:val="0"/>
        <w:overflowPunct w:val="0"/>
        <w:spacing w:before="6"/>
        <w:ind w:left="0" w:firstLine="0"/>
        <w:rPr>
          <w:sz w:val="28"/>
          <w:szCs w:val="28"/>
        </w:rPr>
      </w:pPr>
    </w:p>
    <w:p w:rsidR="00491E14" w:rsidRPr="00800EEB" w:rsidRDefault="00767843">
      <w:pPr>
        <w:pStyle w:val="Heading3"/>
        <w:kinsoku w:val="0"/>
        <w:overflowPunct w:val="0"/>
        <w:ind w:left="306"/>
        <w:rPr>
          <w:b w:val="0"/>
          <w:bCs w:val="0"/>
          <w:color w:val="000000"/>
        </w:rPr>
      </w:pPr>
      <w:r w:rsidRPr="00800EEB">
        <w:rPr>
          <w:color w:val="231F20"/>
        </w:rPr>
        <w:t>Our st</w:t>
      </w:r>
      <w:r w:rsidR="00803D32" w:rsidRPr="00800EEB">
        <w:rPr>
          <w:color w:val="231F20"/>
        </w:rPr>
        <w:t>rengths</w:t>
      </w:r>
      <w:r w:rsidR="00800EEB">
        <w:rPr>
          <w:color w:val="231F20"/>
        </w:rPr>
        <w:t>,</w:t>
      </w:r>
      <w:r w:rsidR="00803D32" w:rsidRPr="00800EEB">
        <w:rPr>
          <w:color w:val="231F20"/>
        </w:rPr>
        <w:t xml:space="preserve"> including w</w:t>
      </w:r>
      <w:r w:rsidR="00491E14" w:rsidRPr="00800EEB">
        <w:rPr>
          <w:color w:val="231F20"/>
        </w:rPr>
        <w:t>hat</w:t>
      </w:r>
      <w:r w:rsidR="00491E14" w:rsidRPr="00800EEB">
        <w:rPr>
          <w:color w:val="231F20"/>
          <w:spacing w:val="-8"/>
        </w:rPr>
        <w:t xml:space="preserve"> </w:t>
      </w:r>
      <w:r w:rsidR="00491E14" w:rsidRPr="00800EEB">
        <w:rPr>
          <w:color w:val="231F20"/>
        </w:rPr>
        <w:t>Ofsted</w:t>
      </w:r>
      <w:r w:rsidR="00491E14" w:rsidRPr="00800EEB">
        <w:rPr>
          <w:color w:val="231F20"/>
          <w:spacing w:val="-7"/>
        </w:rPr>
        <w:t xml:space="preserve"> </w:t>
      </w:r>
      <w:r w:rsidR="00491E14" w:rsidRPr="00800EEB">
        <w:rPr>
          <w:color w:val="231F20"/>
          <w:spacing w:val="-1"/>
        </w:rPr>
        <w:t>say</w:t>
      </w:r>
      <w:r w:rsidR="00491E14" w:rsidRPr="00800EEB">
        <w:rPr>
          <w:color w:val="231F20"/>
          <w:spacing w:val="-6"/>
        </w:rPr>
        <w:t xml:space="preserve"> </w:t>
      </w:r>
      <w:r w:rsidR="00491E14" w:rsidRPr="00800EEB">
        <w:rPr>
          <w:color w:val="231F20"/>
          <w:spacing w:val="-1"/>
        </w:rPr>
        <w:t>about</w:t>
      </w:r>
      <w:r w:rsidR="00491E14" w:rsidRPr="00800EEB">
        <w:rPr>
          <w:color w:val="231F20"/>
          <w:spacing w:val="-6"/>
        </w:rPr>
        <w:t xml:space="preserve"> </w:t>
      </w:r>
      <w:r w:rsidR="00491E14" w:rsidRPr="00800EEB">
        <w:rPr>
          <w:color w:val="231F20"/>
        </w:rPr>
        <w:t>our</w:t>
      </w:r>
      <w:r w:rsidR="00491E14" w:rsidRPr="00800EEB">
        <w:rPr>
          <w:color w:val="231F20"/>
          <w:spacing w:val="-7"/>
        </w:rPr>
        <w:t xml:space="preserve"> </w:t>
      </w:r>
      <w:r w:rsidR="00491E14" w:rsidRPr="00800EEB">
        <w:rPr>
          <w:color w:val="231F20"/>
          <w:spacing w:val="-1"/>
        </w:rPr>
        <w:t>schools:</w:t>
      </w:r>
    </w:p>
    <w:p w:rsidR="00491E14" w:rsidRPr="00800EEB" w:rsidRDefault="00491E14">
      <w:pPr>
        <w:pStyle w:val="BodyText"/>
        <w:kinsoku w:val="0"/>
        <w:overflowPunct w:val="0"/>
        <w:spacing w:before="11"/>
        <w:ind w:left="0" w:firstLine="0"/>
        <w:rPr>
          <w:b/>
          <w:bCs/>
          <w:sz w:val="31"/>
          <w:szCs w:val="31"/>
        </w:rPr>
      </w:pPr>
    </w:p>
    <w:p w:rsidR="00491E14" w:rsidRPr="00800EEB" w:rsidRDefault="00803D32" w:rsidP="0069153A">
      <w:pPr>
        <w:pStyle w:val="BodyText"/>
        <w:kinsoku w:val="0"/>
        <w:overflowPunct w:val="0"/>
        <w:spacing w:before="2" w:line="303" w:lineRule="auto"/>
        <w:ind w:left="306" w:right="805" w:firstLine="0"/>
        <w:jc w:val="both"/>
        <w:rPr>
          <w:i/>
          <w:color w:val="0070C0"/>
        </w:rPr>
      </w:pPr>
      <w:r w:rsidRPr="00800EEB">
        <w:rPr>
          <w:i/>
          <w:color w:val="0070C0"/>
        </w:rPr>
        <w:t>The Schools serve a diverse community and are inclusive in their approach.</w:t>
      </w:r>
    </w:p>
    <w:p w:rsidR="00803D32" w:rsidRPr="00800EEB" w:rsidRDefault="00803D32">
      <w:pPr>
        <w:pStyle w:val="BodyText"/>
        <w:kinsoku w:val="0"/>
        <w:overflowPunct w:val="0"/>
        <w:spacing w:before="2" w:line="303" w:lineRule="auto"/>
        <w:ind w:left="306" w:right="805" w:firstLine="0"/>
        <w:rPr>
          <w:i/>
          <w:color w:val="0070C0"/>
        </w:rPr>
      </w:pPr>
    </w:p>
    <w:p w:rsidR="00803D32" w:rsidRPr="00800EEB" w:rsidRDefault="00803D32" w:rsidP="0069153A">
      <w:pPr>
        <w:pStyle w:val="BodyText"/>
        <w:kinsoku w:val="0"/>
        <w:overflowPunct w:val="0"/>
        <w:spacing w:before="2" w:line="303" w:lineRule="auto"/>
        <w:ind w:left="306" w:right="805" w:firstLine="0"/>
        <w:jc w:val="both"/>
        <w:rPr>
          <w:i/>
          <w:color w:val="00B050"/>
        </w:rPr>
      </w:pPr>
      <w:r w:rsidRPr="00800EEB">
        <w:rPr>
          <w:i/>
          <w:color w:val="00B050"/>
        </w:rPr>
        <w:t>Pupils say that they are encouraged to respect others and treat everyone equally.</w:t>
      </w:r>
    </w:p>
    <w:p w:rsidR="00803D32" w:rsidRPr="00800EEB" w:rsidRDefault="00803D32" w:rsidP="00803D32">
      <w:pPr>
        <w:pStyle w:val="BodyText"/>
        <w:kinsoku w:val="0"/>
        <w:overflowPunct w:val="0"/>
        <w:spacing w:before="2" w:line="303" w:lineRule="auto"/>
        <w:ind w:left="306" w:right="805" w:firstLine="0"/>
        <w:rPr>
          <w:i/>
          <w:color w:val="0070C0"/>
        </w:rPr>
      </w:pPr>
    </w:p>
    <w:p w:rsidR="00803D32" w:rsidRPr="00800EEB" w:rsidRDefault="00803D32" w:rsidP="0069153A">
      <w:pPr>
        <w:pStyle w:val="BodyText"/>
        <w:kinsoku w:val="0"/>
        <w:overflowPunct w:val="0"/>
        <w:spacing w:before="2" w:line="303" w:lineRule="auto"/>
        <w:ind w:left="306" w:right="805" w:firstLine="0"/>
        <w:jc w:val="both"/>
        <w:rPr>
          <w:i/>
          <w:color w:val="0070C0"/>
        </w:rPr>
      </w:pPr>
      <w:r w:rsidRPr="00800EEB">
        <w:rPr>
          <w:i/>
          <w:color w:val="0070C0"/>
        </w:rPr>
        <w:t>Behaviour in lessons is calm and purposeful.  It contributes to an atmosphere where pupils are able to engage in their learning.</w:t>
      </w:r>
    </w:p>
    <w:p w:rsidR="00803D32" w:rsidRPr="00800EEB" w:rsidRDefault="00803D32" w:rsidP="00803D32">
      <w:pPr>
        <w:pStyle w:val="BodyText"/>
        <w:kinsoku w:val="0"/>
        <w:overflowPunct w:val="0"/>
        <w:spacing w:before="2" w:line="303" w:lineRule="auto"/>
        <w:ind w:left="306" w:right="805" w:firstLine="0"/>
        <w:rPr>
          <w:i/>
          <w:color w:val="0070C0"/>
        </w:rPr>
      </w:pPr>
    </w:p>
    <w:p w:rsidR="00803D32" w:rsidRPr="00800EEB" w:rsidRDefault="00803D32" w:rsidP="0069153A">
      <w:pPr>
        <w:pStyle w:val="BodyText"/>
        <w:kinsoku w:val="0"/>
        <w:overflowPunct w:val="0"/>
        <w:spacing w:before="2" w:line="303" w:lineRule="auto"/>
        <w:ind w:left="306" w:right="805" w:firstLine="0"/>
        <w:jc w:val="both"/>
        <w:rPr>
          <w:i/>
          <w:color w:val="00B050"/>
        </w:rPr>
      </w:pPr>
      <w:r w:rsidRPr="00800EEB">
        <w:rPr>
          <w:i/>
          <w:color w:val="00B050"/>
        </w:rPr>
        <w:t>Pupils are proud of their school.  They behave well around the School and in lessons.  They are cheerful, polite, helpful and very supportive of each other.</w:t>
      </w:r>
    </w:p>
    <w:p w:rsidR="00803D32" w:rsidRPr="00800EEB" w:rsidRDefault="00803D32" w:rsidP="00803D32">
      <w:pPr>
        <w:pStyle w:val="BodyText"/>
        <w:kinsoku w:val="0"/>
        <w:overflowPunct w:val="0"/>
        <w:spacing w:before="2" w:line="303" w:lineRule="auto"/>
        <w:ind w:left="306" w:right="805" w:firstLine="0"/>
        <w:rPr>
          <w:i/>
          <w:color w:val="00B050"/>
        </w:rPr>
      </w:pPr>
    </w:p>
    <w:p w:rsidR="00803D32" w:rsidRDefault="00803D32" w:rsidP="0069153A">
      <w:pPr>
        <w:pStyle w:val="BodyText"/>
        <w:kinsoku w:val="0"/>
        <w:overflowPunct w:val="0"/>
        <w:spacing w:before="2" w:line="303" w:lineRule="auto"/>
        <w:ind w:left="306" w:right="805" w:firstLine="0"/>
        <w:jc w:val="both"/>
        <w:rPr>
          <w:i/>
          <w:color w:val="FF0000"/>
        </w:rPr>
      </w:pPr>
      <w:r w:rsidRPr="00800EEB">
        <w:rPr>
          <w:i/>
          <w:color w:val="FF0000"/>
        </w:rPr>
        <w:t>Many pupils choose to stay on in the Sixth For</w:t>
      </w:r>
      <w:r w:rsidR="00114F4A">
        <w:rPr>
          <w:i/>
          <w:color w:val="FF0000"/>
        </w:rPr>
        <w:t>m</w:t>
      </w:r>
      <w:r w:rsidRPr="00800EEB">
        <w:rPr>
          <w:i/>
          <w:color w:val="FF0000"/>
        </w:rPr>
        <w:t>.  A student explained “We stayed because our Sixth Form has a good reputation.”</w:t>
      </w:r>
    </w:p>
    <w:p w:rsidR="00800EEB" w:rsidRDefault="00800EEB" w:rsidP="00803D32">
      <w:pPr>
        <w:pStyle w:val="BodyText"/>
        <w:kinsoku w:val="0"/>
        <w:overflowPunct w:val="0"/>
        <w:spacing w:before="2" w:line="303" w:lineRule="auto"/>
        <w:ind w:left="306" w:right="805" w:firstLine="0"/>
        <w:rPr>
          <w:i/>
          <w:color w:val="FF0000"/>
        </w:rPr>
      </w:pPr>
    </w:p>
    <w:p w:rsidR="00800EEB" w:rsidRDefault="00800EEB" w:rsidP="0069153A">
      <w:pPr>
        <w:pStyle w:val="BodyText"/>
        <w:kinsoku w:val="0"/>
        <w:overflowPunct w:val="0"/>
        <w:spacing w:before="2" w:line="303" w:lineRule="auto"/>
        <w:ind w:left="306" w:right="805" w:firstLine="0"/>
        <w:jc w:val="both"/>
        <w:rPr>
          <w:i/>
          <w:color w:val="0070C0"/>
        </w:rPr>
      </w:pPr>
      <w:r w:rsidRPr="00800EEB">
        <w:rPr>
          <w:i/>
          <w:color w:val="0070C0"/>
        </w:rPr>
        <w:t>Parents, carers and staff are overwhelmingly positive about the Schools’ work.</w:t>
      </w:r>
    </w:p>
    <w:p w:rsidR="00800EEB" w:rsidRDefault="00800EEB" w:rsidP="00803D32">
      <w:pPr>
        <w:pStyle w:val="BodyText"/>
        <w:kinsoku w:val="0"/>
        <w:overflowPunct w:val="0"/>
        <w:spacing w:before="2" w:line="303" w:lineRule="auto"/>
        <w:ind w:left="306" w:right="805" w:firstLine="0"/>
        <w:rPr>
          <w:i/>
          <w:color w:val="0070C0"/>
        </w:rPr>
      </w:pPr>
    </w:p>
    <w:p w:rsidR="00800EEB" w:rsidRPr="00800EEB" w:rsidRDefault="00800EEB" w:rsidP="0069153A">
      <w:pPr>
        <w:pStyle w:val="BodyText"/>
        <w:kinsoku w:val="0"/>
        <w:overflowPunct w:val="0"/>
        <w:spacing w:before="2" w:line="303" w:lineRule="auto"/>
        <w:ind w:left="306" w:right="805" w:firstLine="0"/>
        <w:jc w:val="both"/>
        <w:rPr>
          <w:i/>
          <w:color w:val="FF0000"/>
        </w:rPr>
      </w:pPr>
      <w:r w:rsidRPr="00800EEB">
        <w:rPr>
          <w:i/>
          <w:color w:val="FF0000"/>
        </w:rPr>
        <w:t>Positive relationships between teachers and pupils underpin engaging and effective learning.</w:t>
      </w:r>
    </w:p>
    <w:p w:rsidR="00800EEB" w:rsidRDefault="00800EEB" w:rsidP="00803D32">
      <w:pPr>
        <w:pStyle w:val="BodyText"/>
        <w:kinsoku w:val="0"/>
        <w:overflowPunct w:val="0"/>
        <w:spacing w:before="2" w:line="303" w:lineRule="auto"/>
        <w:ind w:left="306" w:right="805" w:firstLine="0"/>
        <w:rPr>
          <w:i/>
          <w:color w:val="0070C0"/>
        </w:rPr>
      </w:pPr>
    </w:p>
    <w:p w:rsidR="00800EEB" w:rsidRPr="00800EEB" w:rsidRDefault="00800EEB" w:rsidP="00803D32">
      <w:pPr>
        <w:pStyle w:val="BodyText"/>
        <w:kinsoku w:val="0"/>
        <w:overflowPunct w:val="0"/>
        <w:spacing w:before="2" w:line="303" w:lineRule="auto"/>
        <w:ind w:left="306" w:right="805" w:firstLine="0"/>
        <w:rPr>
          <w:i/>
          <w:color w:val="0070C0"/>
        </w:rPr>
      </w:pPr>
    </w:p>
    <w:p w:rsidR="00491E14" w:rsidRPr="00800EEB" w:rsidRDefault="00491E14">
      <w:pPr>
        <w:pStyle w:val="BodyText"/>
        <w:kinsoku w:val="0"/>
        <w:overflowPunct w:val="0"/>
        <w:spacing w:before="2" w:line="303" w:lineRule="auto"/>
        <w:ind w:left="306" w:right="805" w:firstLine="0"/>
        <w:rPr>
          <w:i/>
          <w:color w:val="0070C0"/>
        </w:rPr>
      </w:pPr>
    </w:p>
    <w:p w:rsidR="00423158" w:rsidRDefault="00423158" w:rsidP="00800EEB">
      <w:pPr>
        <w:pStyle w:val="BodyText"/>
        <w:kinsoku w:val="0"/>
        <w:overflowPunct w:val="0"/>
        <w:spacing w:before="2" w:line="303" w:lineRule="auto"/>
        <w:ind w:right="805"/>
        <w:rPr>
          <w:color w:val="000000"/>
        </w:rPr>
        <w:sectPr w:rsidR="00423158">
          <w:type w:val="continuous"/>
          <w:pgSz w:w="11910" w:h="16840"/>
          <w:pgMar w:top="600" w:right="0" w:bottom="280" w:left="0" w:header="720" w:footer="720" w:gutter="0"/>
          <w:cols w:num="2" w:space="720" w:equalWidth="0">
            <w:col w:w="5758" w:space="40"/>
            <w:col w:w="6112"/>
          </w:cols>
          <w:noEndnote/>
        </w:sectPr>
      </w:pPr>
    </w:p>
    <w:p w:rsidR="00491E14" w:rsidRDefault="00491E14">
      <w:pPr>
        <w:pStyle w:val="BodyText"/>
        <w:kinsoku w:val="0"/>
        <w:overflowPunct w:val="0"/>
        <w:spacing w:before="0"/>
        <w:ind w:left="0" w:firstLine="0"/>
        <w:rPr>
          <w:i/>
          <w:iCs/>
          <w:sz w:val="20"/>
          <w:szCs w:val="20"/>
        </w:rPr>
      </w:pPr>
    </w:p>
    <w:p w:rsidR="00491E14" w:rsidRDefault="00491E14">
      <w:pPr>
        <w:pStyle w:val="BodyText"/>
        <w:kinsoku w:val="0"/>
        <w:overflowPunct w:val="0"/>
        <w:spacing w:before="10"/>
        <w:ind w:left="0" w:firstLine="0"/>
        <w:rPr>
          <w:i/>
          <w:iCs/>
          <w:sz w:val="20"/>
          <w:szCs w:val="20"/>
        </w:rPr>
      </w:pPr>
    </w:p>
    <w:p w:rsidR="00010BF5" w:rsidRPr="00010BF5" w:rsidRDefault="00010BF5" w:rsidP="00010BF5">
      <w:pPr>
        <w:widowControl/>
        <w:autoSpaceDE/>
        <w:autoSpaceDN/>
        <w:adjustRightInd/>
        <w:rPr>
          <w:rFonts w:ascii="Calibri" w:eastAsia="Calibri" w:hAnsi="Calibri" w:cs="Calibri"/>
          <w:sz w:val="22"/>
          <w:szCs w:val="22"/>
          <w:lang w:eastAsia="en-US"/>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5"/>
        <w:ind w:left="0" w:firstLine="0"/>
        <w:rPr>
          <w:sz w:val="21"/>
          <w:szCs w:val="21"/>
        </w:rPr>
      </w:pPr>
    </w:p>
    <w:p w:rsidR="00010BF5" w:rsidRDefault="00010BF5">
      <w:pPr>
        <w:pStyle w:val="BodyText"/>
        <w:kinsoku w:val="0"/>
        <w:overflowPunct w:val="0"/>
        <w:spacing w:before="72" w:line="303" w:lineRule="auto"/>
        <w:ind w:left="720" w:right="718" w:firstLine="0"/>
        <w:jc w:val="both"/>
        <w:rPr>
          <w:color w:val="231F20"/>
        </w:rPr>
      </w:pPr>
    </w:p>
    <w:p w:rsidR="00010BF5" w:rsidRDefault="00010BF5">
      <w:pPr>
        <w:pStyle w:val="BodyText"/>
        <w:kinsoku w:val="0"/>
        <w:overflowPunct w:val="0"/>
        <w:spacing w:before="72" w:line="303" w:lineRule="auto"/>
        <w:ind w:left="720" w:right="718" w:firstLine="0"/>
        <w:jc w:val="both"/>
        <w:rPr>
          <w:color w:val="231F20"/>
        </w:rPr>
      </w:pPr>
    </w:p>
    <w:p w:rsidR="00491E14" w:rsidRDefault="00491E14">
      <w:pPr>
        <w:pStyle w:val="BodyText"/>
        <w:kinsoku w:val="0"/>
        <w:overflowPunct w:val="0"/>
        <w:spacing w:before="11"/>
        <w:ind w:left="0" w:firstLine="0"/>
        <w:rPr>
          <w:sz w:val="27"/>
          <w:szCs w:val="27"/>
        </w:rPr>
      </w:pPr>
    </w:p>
    <w:p w:rsidR="00B308F3" w:rsidRDefault="00491E14" w:rsidP="00B308F3">
      <w:pPr>
        <w:pStyle w:val="BodyText"/>
        <w:kinsoku w:val="0"/>
        <w:overflowPunct w:val="0"/>
        <w:spacing w:before="0"/>
        <w:ind w:left="720" w:firstLine="0"/>
        <w:jc w:val="both"/>
        <w:rPr>
          <w:b/>
          <w:bCs/>
          <w:color w:val="231F20"/>
        </w:rPr>
      </w:pPr>
      <w:r>
        <w:rPr>
          <w:b/>
          <w:bCs/>
          <w:color w:val="231F20"/>
          <w:spacing w:val="-1"/>
        </w:rPr>
        <w:t>Closing</w:t>
      </w:r>
      <w:r>
        <w:rPr>
          <w:b/>
          <w:bCs/>
          <w:color w:val="231F20"/>
          <w:spacing w:val="-2"/>
        </w:rPr>
        <w:t xml:space="preserve"> </w:t>
      </w:r>
      <w:r>
        <w:rPr>
          <w:b/>
          <w:bCs/>
          <w:color w:val="231F20"/>
        </w:rPr>
        <w:t>date:</w:t>
      </w:r>
      <w:r w:rsidR="00B308F3">
        <w:rPr>
          <w:b/>
          <w:bCs/>
          <w:color w:val="231F20"/>
        </w:rPr>
        <w:t xml:space="preserve">   </w:t>
      </w:r>
      <w:r w:rsidR="00C82366">
        <w:rPr>
          <w:b/>
          <w:bCs/>
          <w:color w:val="231F20"/>
        </w:rPr>
        <w:t>19 October</w:t>
      </w:r>
      <w:bookmarkStart w:id="0" w:name="_GoBack"/>
      <w:bookmarkEnd w:id="0"/>
      <w:r w:rsidR="00B308F3">
        <w:rPr>
          <w:b/>
          <w:bCs/>
          <w:color w:val="231F20"/>
        </w:rPr>
        <w:t xml:space="preserve"> 2020,</w:t>
      </w:r>
      <w:r w:rsidR="00984F6B">
        <w:rPr>
          <w:b/>
          <w:bCs/>
          <w:color w:val="231F20"/>
        </w:rPr>
        <w:t xml:space="preserve"> 9am</w:t>
      </w:r>
    </w:p>
    <w:p w:rsidR="00491E14" w:rsidRDefault="00B308F3" w:rsidP="00B308F3">
      <w:pPr>
        <w:pStyle w:val="BodyText"/>
        <w:kinsoku w:val="0"/>
        <w:overflowPunct w:val="0"/>
        <w:spacing w:before="0"/>
        <w:ind w:left="720" w:firstLine="0"/>
        <w:jc w:val="both"/>
      </w:pPr>
      <w:r>
        <w:rPr>
          <w:b/>
          <w:bCs/>
          <w:color w:val="231F20"/>
        </w:rPr>
        <w:t>I</w:t>
      </w:r>
      <w:r w:rsidR="00491E14">
        <w:rPr>
          <w:b/>
          <w:bCs/>
          <w:color w:val="231F20"/>
        </w:rPr>
        <w:t>nterview</w:t>
      </w:r>
      <w:r w:rsidR="00491E14">
        <w:rPr>
          <w:b/>
          <w:bCs/>
          <w:color w:val="231F20"/>
          <w:spacing w:val="-3"/>
        </w:rPr>
        <w:t xml:space="preserve"> </w:t>
      </w:r>
      <w:r w:rsidR="00013A2B">
        <w:rPr>
          <w:b/>
          <w:bCs/>
          <w:color w:val="231F20"/>
        </w:rPr>
        <w:t>date</w:t>
      </w:r>
      <w:r w:rsidR="00491E14">
        <w:rPr>
          <w:b/>
          <w:bCs/>
          <w:color w:val="231F20"/>
        </w:rPr>
        <w:t>:</w:t>
      </w:r>
      <w:r>
        <w:rPr>
          <w:b/>
          <w:bCs/>
          <w:color w:val="231F20"/>
        </w:rPr>
        <w:t xml:space="preserve">  TBC</w:t>
      </w:r>
    </w:p>
    <w:p w:rsidR="00491E14" w:rsidRDefault="00491E14">
      <w:pPr>
        <w:pStyle w:val="BodyText"/>
        <w:kinsoku w:val="0"/>
        <w:overflowPunct w:val="0"/>
        <w:spacing w:before="134"/>
        <w:ind w:left="720" w:firstLine="0"/>
        <w:jc w:val="both"/>
        <w:rPr>
          <w:color w:val="000000"/>
        </w:rPr>
      </w:pPr>
      <w:r>
        <w:rPr>
          <w:color w:val="231F20"/>
        </w:rPr>
        <w:t>Please</w:t>
      </w:r>
      <w:r>
        <w:rPr>
          <w:color w:val="231F20"/>
          <w:spacing w:val="-2"/>
        </w:rPr>
        <w:t xml:space="preserve"> </w:t>
      </w:r>
      <w:r>
        <w:rPr>
          <w:color w:val="231F20"/>
        </w:rPr>
        <w:t>return</w:t>
      </w:r>
      <w:r>
        <w:rPr>
          <w:color w:val="231F20"/>
          <w:spacing w:val="-2"/>
        </w:rPr>
        <w:t xml:space="preserve"> </w:t>
      </w:r>
      <w:r>
        <w:rPr>
          <w:color w:val="231F20"/>
        </w:rPr>
        <w:t>your</w:t>
      </w:r>
      <w:r>
        <w:rPr>
          <w:color w:val="231F20"/>
          <w:spacing w:val="-2"/>
        </w:rPr>
        <w:t xml:space="preserve"> </w:t>
      </w:r>
      <w:r>
        <w:rPr>
          <w:color w:val="231F20"/>
        </w:rPr>
        <w:t>completed</w:t>
      </w:r>
      <w:r>
        <w:rPr>
          <w:color w:val="231F20"/>
          <w:spacing w:val="-2"/>
        </w:rPr>
        <w:t xml:space="preserve"> </w:t>
      </w:r>
      <w:r>
        <w:rPr>
          <w:color w:val="231F20"/>
          <w:spacing w:val="-1"/>
        </w:rPr>
        <w:t>application</w:t>
      </w:r>
      <w:r>
        <w:rPr>
          <w:color w:val="231F20"/>
        </w:rPr>
        <w:t xml:space="preserve"> to</w:t>
      </w:r>
      <w:r w:rsidR="000D1F57">
        <w:rPr>
          <w:color w:val="231F20"/>
          <w:spacing w:val="-2"/>
        </w:rPr>
        <w:t xml:space="preserve"> </w:t>
      </w:r>
      <w:hyperlink r:id="rId29" w:history="1">
        <w:r w:rsidR="00F3333B" w:rsidRPr="00F31498">
          <w:rPr>
            <w:rStyle w:val="Hyperlink"/>
            <w:rFonts w:cs="Arial"/>
            <w:spacing w:val="-1"/>
          </w:rPr>
          <w:t>jobs@southchingfordfs.org.uk</w:t>
        </w:r>
      </w:hyperlink>
    </w:p>
    <w:p w:rsidR="00491E14" w:rsidRDefault="00491E14">
      <w:pPr>
        <w:pStyle w:val="BodyText"/>
        <w:kinsoku w:val="0"/>
        <w:overflowPunct w:val="0"/>
        <w:spacing w:before="0"/>
        <w:ind w:left="0" w:firstLine="0"/>
      </w:pPr>
    </w:p>
    <w:p w:rsidR="00491E14" w:rsidRDefault="00491E14">
      <w:pPr>
        <w:pStyle w:val="BodyText"/>
        <w:kinsoku w:val="0"/>
        <w:overflowPunct w:val="0"/>
        <w:spacing w:before="134" w:line="303" w:lineRule="auto"/>
        <w:ind w:left="720" w:right="718" w:firstLine="0"/>
        <w:rPr>
          <w:color w:val="000000"/>
        </w:rPr>
      </w:pPr>
      <w:r>
        <w:rPr>
          <w:b/>
          <w:bCs/>
          <w:i/>
          <w:iCs/>
          <w:color w:val="231F20"/>
        </w:rPr>
        <w:t>The</w:t>
      </w:r>
      <w:r>
        <w:rPr>
          <w:b/>
          <w:bCs/>
          <w:i/>
          <w:iCs/>
          <w:color w:val="231F20"/>
          <w:spacing w:val="52"/>
        </w:rPr>
        <w:t xml:space="preserve"> </w:t>
      </w:r>
      <w:r w:rsidR="002B59CB">
        <w:rPr>
          <w:b/>
          <w:bCs/>
          <w:i/>
          <w:iCs/>
          <w:color w:val="231F20"/>
        </w:rPr>
        <w:t>Trust</w:t>
      </w:r>
      <w:r>
        <w:rPr>
          <w:b/>
          <w:bCs/>
          <w:i/>
          <w:iCs/>
          <w:color w:val="231F20"/>
          <w:spacing w:val="53"/>
        </w:rPr>
        <w:t xml:space="preserve"> </w:t>
      </w:r>
      <w:r>
        <w:rPr>
          <w:b/>
          <w:bCs/>
          <w:i/>
          <w:iCs/>
          <w:color w:val="231F20"/>
        </w:rPr>
        <w:t>is</w:t>
      </w:r>
      <w:r>
        <w:rPr>
          <w:b/>
          <w:bCs/>
          <w:i/>
          <w:iCs/>
          <w:color w:val="231F20"/>
          <w:spacing w:val="53"/>
        </w:rPr>
        <w:t xml:space="preserve"> </w:t>
      </w:r>
      <w:r>
        <w:rPr>
          <w:b/>
          <w:bCs/>
          <w:i/>
          <w:iCs/>
          <w:color w:val="231F20"/>
          <w:spacing w:val="-1"/>
        </w:rPr>
        <w:t>committed</w:t>
      </w:r>
      <w:r>
        <w:rPr>
          <w:b/>
          <w:bCs/>
          <w:i/>
          <w:iCs/>
          <w:color w:val="231F20"/>
          <w:spacing w:val="54"/>
        </w:rPr>
        <w:t xml:space="preserve"> </w:t>
      </w:r>
      <w:r>
        <w:rPr>
          <w:b/>
          <w:bCs/>
          <w:i/>
          <w:iCs/>
          <w:color w:val="231F20"/>
        </w:rPr>
        <w:t>to</w:t>
      </w:r>
      <w:r>
        <w:rPr>
          <w:b/>
          <w:bCs/>
          <w:i/>
          <w:iCs/>
          <w:color w:val="231F20"/>
          <w:spacing w:val="53"/>
        </w:rPr>
        <w:t xml:space="preserve"> </w:t>
      </w:r>
      <w:r>
        <w:rPr>
          <w:b/>
          <w:bCs/>
          <w:i/>
          <w:iCs/>
          <w:color w:val="231F20"/>
          <w:spacing w:val="-1"/>
        </w:rPr>
        <w:t>safeguarding</w:t>
      </w:r>
      <w:r>
        <w:rPr>
          <w:b/>
          <w:bCs/>
          <w:i/>
          <w:iCs/>
          <w:color w:val="231F20"/>
          <w:spacing w:val="54"/>
        </w:rPr>
        <w:t xml:space="preserve"> </w:t>
      </w:r>
      <w:r>
        <w:rPr>
          <w:b/>
          <w:bCs/>
          <w:i/>
          <w:iCs/>
          <w:color w:val="231F20"/>
          <w:spacing w:val="-1"/>
        </w:rPr>
        <w:t>children</w:t>
      </w:r>
      <w:r>
        <w:rPr>
          <w:b/>
          <w:bCs/>
          <w:i/>
          <w:iCs/>
          <w:color w:val="231F20"/>
          <w:spacing w:val="54"/>
        </w:rPr>
        <w:t xml:space="preserve"> </w:t>
      </w:r>
      <w:r>
        <w:rPr>
          <w:b/>
          <w:bCs/>
          <w:i/>
          <w:iCs/>
          <w:color w:val="231F20"/>
          <w:spacing w:val="-1"/>
        </w:rPr>
        <w:t>and</w:t>
      </w:r>
      <w:r>
        <w:rPr>
          <w:b/>
          <w:bCs/>
          <w:i/>
          <w:iCs/>
          <w:color w:val="231F20"/>
          <w:spacing w:val="53"/>
        </w:rPr>
        <w:t xml:space="preserve"> </w:t>
      </w:r>
      <w:r>
        <w:rPr>
          <w:b/>
          <w:bCs/>
          <w:i/>
          <w:iCs/>
          <w:color w:val="231F20"/>
          <w:spacing w:val="-1"/>
        </w:rPr>
        <w:t>successful</w:t>
      </w:r>
      <w:r>
        <w:rPr>
          <w:b/>
          <w:bCs/>
          <w:i/>
          <w:iCs/>
          <w:color w:val="231F20"/>
          <w:spacing w:val="54"/>
        </w:rPr>
        <w:t xml:space="preserve"> </w:t>
      </w:r>
      <w:r>
        <w:rPr>
          <w:b/>
          <w:bCs/>
          <w:i/>
          <w:iCs/>
          <w:color w:val="231F20"/>
          <w:spacing w:val="-1"/>
        </w:rPr>
        <w:t>candidates</w:t>
      </w:r>
      <w:r>
        <w:rPr>
          <w:b/>
          <w:bCs/>
          <w:i/>
          <w:iCs/>
          <w:color w:val="231F20"/>
          <w:spacing w:val="54"/>
        </w:rPr>
        <w:t xml:space="preserve"> </w:t>
      </w:r>
      <w:r>
        <w:rPr>
          <w:b/>
          <w:bCs/>
          <w:i/>
          <w:iCs/>
          <w:color w:val="231F20"/>
        </w:rPr>
        <w:t>will</w:t>
      </w:r>
      <w:r>
        <w:rPr>
          <w:b/>
          <w:bCs/>
          <w:i/>
          <w:iCs/>
          <w:color w:val="231F20"/>
          <w:spacing w:val="53"/>
        </w:rPr>
        <w:t xml:space="preserve"> </w:t>
      </w:r>
      <w:r>
        <w:rPr>
          <w:b/>
          <w:bCs/>
          <w:i/>
          <w:iCs/>
          <w:color w:val="231F20"/>
        </w:rPr>
        <w:t>undergo</w:t>
      </w:r>
      <w:r>
        <w:rPr>
          <w:b/>
          <w:bCs/>
          <w:i/>
          <w:iCs/>
          <w:color w:val="231F20"/>
          <w:spacing w:val="53"/>
        </w:rPr>
        <w:t xml:space="preserve"> </w:t>
      </w:r>
      <w:r>
        <w:rPr>
          <w:b/>
          <w:bCs/>
          <w:i/>
          <w:iCs/>
          <w:color w:val="231F20"/>
          <w:spacing w:val="-1"/>
        </w:rPr>
        <w:t>an</w:t>
      </w:r>
      <w:r>
        <w:rPr>
          <w:b/>
          <w:bCs/>
          <w:i/>
          <w:iCs/>
          <w:color w:val="231F20"/>
          <w:spacing w:val="27"/>
          <w:w w:val="99"/>
        </w:rPr>
        <w:t xml:space="preserve"> </w:t>
      </w:r>
      <w:r>
        <w:rPr>
          <w:b/>
          <w:bCs/>
          <w:i/>
          <w:iCs/>
          <w:color w:val="231F20"/>
          <w:spacing w:val="-1"/>
        </w:rPr>
        <w:t>enhanced</w:t>
      </w:r>
      <w:r>
        <w:rPr>
          <w:b/>
          <w:bCs/>
          <w:i/>
          <w:iCs/>
          <w:color w:val="231F20"/>
          <w:spacing w:val="-6"/>
        </w:rPr>
        <w:t xml:space="preserve"> </w:t>
      </w:r>
      <w:r>
        <w:rPr>
          <w:b/>
          <w:bCs/>
          <w:i/>
          <w:iCs/>
          <w:color w:val="231F20"/>
          <w:spacing w:val="-1"/>
        </w:rPr>
        <w:t>DBS</w:t>
      </w:r>
      <w:r>
        <w:rPr>
          <w:b/>
          <w:bCs/>
          <w:i/>
          <w:iCs/>
          <w:color w:val="231F20"/>
          <w:spacing w:val="-5"/>
        </w:rPr>
        <w:t xml:space="preserve"> </w:t>
      </w:r>
      <w:r>
        <w:rPr>
          <w:b/>
          <w:bCs/>
          <w:i/>
          <w:iCs/>
          <w:color w:val="231F20"/>
          <w:spacing w:val="-1"/>
        </w:rPr>
        <w:t>check.</w:t>
      </w:r>
    </w:p>
    <w:p w:rsidR="00491E14" w:rsidRDefault="00491E14">
      <w:pPr>
        <w:pStyle w:val="BodyText"/>
        <w:kinsoku w:val="0"/>
        <w:overflowPunct w:val="0"/>
        <w:spacing w:before="0"/>
        <w:ind w:left="0" w:firstLine="0"/>
        <w:rPr>
          <w:b/>
          <w:bCs/>
          <w:i/>
          <w:iCs/>
          <w:sz w:val="20"/>
          <w:szCs w:val="20"/>
        </w:rPr>
      </w:pPr>
    </w:p>
    <w:p w:rsidR="00491E14" w:rsidRDefault="00491E14">
      <w:pPr>
        <w:pStyle w:val="BodyText"/>
        <w:kinsoku w:val="0"/>
        <w:overflowPunct w:val="0"/>
        <w:spacing w:before="0"/>
        <w:ind w:left="0" w:firstLine="0"/>
        <w:rPr>
          <w:b/>
          <w:bCs/>
          <w:i/>
          <w:iCs/>
          <w:sz w:val="20"/>
          <w:szCs w:val="20"/>
        </w:rPr>
      </w:pPr>
    </w:p>
    <w:p w:rsidR="00491E14" w:rsidRDefault="00491E14">
      <w:pPr>
        <w:pStyle w:val="BodyText"/>
        <w:kinsoku w:val="0"/>
        <w:overflowPunct w:val="0"/>
        <w:spacing w:before="0"/>
        <w:ind w:left="0" w:firstLine="0"/>
        <w:rPr>
          <w:b/>
          <w:bCs/>
          <w:i/>
          <w:iCs/>
          <w:sz w:val="20"/>
          <w:szCs w:val="20"/>
        </w:rPr>
      </w:pPr>
    </w:p>
    <w:p w:rsidR="00491E14" w:rsidRDefault="00491E14">
      <w:pPr>
        <w:pStyle w:val="BodyText"/>
        <w:kinsoku w:val="0"/>
        <w:overflowPunct w:val="0"/>
        <w:spacing w:before="0"/>
        <w:ind w:left="0" w:firstLine="0"/>
        <w:rPr>
          <w:b/>
          <w:bCs/>
          <w:i/>
          <w:iCs/>
          <w:sz w:val="20"/>
          <w:szCs w:val="20"/>
        </w:rPr>
      </w:pPr>
    </w:p>
    <w:p w:rsidR="00491E14" w:rsidRDefault="00491E14">
      <w:pPr>
        <w:pStyle w:val="BodyText"/>
        <w:kinsoku w:val="0"/>
        <w:overflowPunct w:val="0"/>
        <w:spacing w:before="8"/>
        <w:ind w:left="0" w:firstLine="0"/>
        <w:rPr>
          <w:b/>
          <w:bCs/>
          <w:i/>
          <w:iCs/>
          <w:sz w:val="13"/>
          <w:szCs w:val="13"/>
        </w:rPr>
      </w:pPr>
    </w:p>
    <w:p w:rsidR="00491E14" w:rsidRDefault="00EB581A">
      <w:pPr>
        <w:pStyle w:val="BodyText"/>
        <w:tabs>
          <w:tab w:val="left" w:pos="4308"/>
          <w:tab w:val="left" w:pos="7798"/>
        </w:tabs>
        <w:kinsoku w:val="0"/>
        <w:overflowPunct w:val="0"/>
        <w:spacing w:before="0" w:line="200" w:lineRule="atLeast"/>
        <w:ind w:left="819" w:firstLine="0"/>
        <w:rPr>
          <w:position w:val="5"/>
          <w:sz w:val="20"/>
          <w:szCs w:val="20"/>
        </w:rPr>
      </w:pPr>
      <w:r>
        <w:rPr>
          <w:noProof/>
          <w:position w:val="11"/>
          <w:sz w:val="20"/>
          <w:szCs w:val="20"/>
        </w:rPr>
        <w:drawing>
          <wp:inline distT="0" distB="0" distL="0" distR="0">
            <wp:extent cx="2028825" cy="2809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8825" cy="2809875"/>
                    </a:xfrm>
                    <a:prstGeom prst="rect">
                      <a:avLst/>
                    </a:prstGeom>
                    <a:noFill/>
                    <a:ln>
                      <a:noFill/>
                    </a:ln>
                  </pic:spPr>
                </pic:pic>
              </a:graphicData>
            </a:graphic>
          </wp:inline>
        </w:drawing>
      </w:r>
      <w:r w:rsidR="00491E14">
        <w:rPr>
          <w:position w:val="11"/>
          <w:sz w:val="20"/>
          <w:szCs w:val="20"/>
        </w:rPr>
        <w:t xml:space="preserve"> </w:t>
      </w:r>
      <w:r w:rsidR="00491E14">
        <w:rPr>
          <w:position w:val="11"/>
          <w:sz w:val="20"/>
          <w:szCs w:val="20"/>
        </w:rPr>
        <w:tab/>
      </w:r>
      <w:r>
        <w:rPr>
          <w:noProof/>
          <w:sz w:val="20"/>
          <w:szCs w:val="20"/>
        </w:rPr>
        <w:drawing>
          <wp:inline distT="0" distB="0" distL="0" distR="0">
            <wp:extent cx="2076450" cy="28860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76450" cy="2886075"/>
                    </a:xfrm>
                    <a:prstGeom prst="rect">
                      <a:avLst/>
                    </a:prstGeom>
                    <a:noFill/>
                    <a:ln>
                      <a:noFill/>
                    </a:ln>
                  </pic:spPr>
                </pic:pic>
              </a:graphicData>
            </a:graphic>
          </wp:inline>
        </w:drawing>
      </w:r>
      <w:r w:rsidR="00491E14">
        <w:rPr>
          <w:sz w:val="20"/>
          <w:szCs w:val="20"/>
        </w:rPr>
        <w:t xml:space="preserve"> </w:t>
      </w:r>
      <w:r w:rsidR="00491E14">
        <w:rPr>
          <w:sz w:val="20"/>
          <w:szCs w:val="20"/>
        </w:rPr>
        <w:tab/>
      </w:r>
      <w:r>
        <w:rPr>
          <w:noProof/>
          <w:position w:val="5"/>
          <w:sz w:val="20"/>
          <w:szCs w:val="20"/>
        </w:rPr>
        <w:drawing>
          <wp:inline distT="0" distB="0" distL="0" distR="0">
            <wp:extent cx="2057400" cy="2847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2847975"/>
                    </a:xfrm>
                    <a:prstGeom prst="rect">
                      <a:avLst/>
                    </a:prstGeom>
                    <a:noFill/>
                    <a:ln>
                      <a:noFill/>
                    </a:ln>
                  </pic:spPr>
                </pic:pic>
              </a:graphicData>
            </a:graphic>
          </wp:inline>
        </w:drawing>
      </w:r>
    </w:p>
    <w:p w:rsidR="00491E14" w:rsidRDefault="00491E14">
      <w:pPr>
        <w:pStyle w:val="BodyText"/>
        <w:tabs>
          <w:tab w:val="left" w:pos="4308"/>
          <w:tab w:val="left" w:pos="7798"/>
        </w:tabs>
        <w:kinsoku w:val="0"/>
        <w:overflowPunct w:val="0"/>
        <w:spacing w:before="0" w:line="200" w:lineRule="atLeast"/>
        <w:ind w:left="819" w:firstLine="0"/>
        <w:rPr>
          <w:position w:val="5"/>
          <w:sz w:val="20"/>
          <w:szCs w:val="20"/>
        </w:rPr>
        <w:sectPr w:rsidR="00491E14">
          <w:pgSz w:w="11910" w:h="16840"/>
          <w:pgMar w:top="2120" w:right="0" w:bottom="1040" w:left="0" w:header="0" w:footer="844" w:gutter="0"/>
          <w:cols w:space="720"/>
          <w:noEndnote/>
        </w:sectPr>
      </w:pPr>
    </w:p>
    <w:p w:rsidR="00491E14" w:rsidRDefault="00491E14">
      <w:pPr>
        <w:pStyle w:val="BodyText"/>
        <w:kinsoku w:val="0"/>
        <w:overflowPunct w:val="0"/>
        <w:spacing w:before="0"/>
        <w:ind w:left="0" w:firstLine="0"/>
        <w:rPr>
          <w:b/>
          <w:bCs/>
          <w:i/>
          <w:iCs/>
          <w:sz w:val="20"/>
          <w:szCs w:val="20"/>
        </w:rPr>
      </w:pPr>
    </w:p>
    <w:p w:rsidR="00491E14" w:rsidRDefault="00491E14">
      <w:pPr>
        <w:pStyle w:val="BodyText"/>
        <w:kinsoku w:val="0"/>
        <w:overflowPunct w:val="0"/>
        <w:spacing w:before="61"/>
        <w:ind w:left="720" w:firstLine="0"/>
        <w:rPr>
          <w:color w:val="000000"/>
          <w:sz w:val="30"/>
          <w:szCs w:val="30"/>
        </w:rPr>
      </w:pPr>
      <w:r>
        <w:rPr>
          <w:b/>
          <w:bCs/>
          <w:color w:val="231F20"/>
          <w:spacing w:val="-1"/>
          <w:sz w:val="30"/>
          <w:szCs w:val="30"/>
        </w:rPr>
        <w:t>How</w:t>
      </w:r>
      <w:r>
        <w:rPr>
          <w:b/>
          <w:bCs/>
          <w:color w:val="231F20"/>
          <w:spacing w:val="-10"/>
          <w:sz w:val="30"/>
          <w:szCs w:val="30"/>
        </w:rPr>
        <w:t xml:space="preserve"> </w:t>
      </w:r>
      <w:r>
        <w:rPr>
          <w:b/>
          <w:bCs/>
          <w:color w:val="231F20"/>
          <w:sz w:val="30"/>
          <w:szCs w:val="30"/>
        </w:rPr>
        <w:t>to</w:t>
      </w:r>
      <w:r>
        <w:rPr>
          <w:b/>
          <w:bCs/>
          <w:color w:val="231F20"/>
          <w:spacing w:val="-20"/>
          <w:sz w:val="30"/>
          <w:szCs w:val="30"/>
        </w:rPr>
        <w:t xml:space="preserve"> </w:t>
      </w:r>
      <w:r>
        <w:rPr>
          <w:b/>
          <w:bCs/>
          <w:color w:val="231F20"/>
          <w:spacing w:val="-1"/>
          <w:sz w:val="30"/>
          <w:szCs w:val="30"/>
        </w:rPr>
        <w:t>Apply</w:t>
      </w:r>
    </w:p>
    <w:p w:rsidR="00491E14" w:rsidRDefault="00491E14">
      <w:pPr>
        <w:pStyle w:val="BodyText"/>
        <w:kinsoku w:val="0"/>
        <w:overflowPunct w:val="0"/>
        <w:spacing w:before="2"/>
        <w:ind w:left="0" w:firstLine="0"/>
        <w:rPr>
          <w:b/>
          <w:bCs/>
          <w:sz w:val="32"/>
          <w:szCs w:val="32"/>
        </w:rPr>
      </w:pPr>
    </w:p>
    <w:p w:rsidR="00491E14" w:rsidRDefault="00491E14">
      <w:pPr>
        <w:pStyle w:val="BodyText"/>
        <w:numPr>
          <w:ilvl w:val="0"/>
          <w:numId w:val="1"/>
        </w:numPr>
        <w:tabs>
          <w:tab w:val="left" w:pos="1259"/>
        </w:tabs>
        <w:kinsoku w:val="0"/>
        <w:overflowPunct w:val="0"/>
        <w:spacing w:before="0"/>
        <w:ind w:hanging="538"/>
        <w:rPr>
          <w:color w:val="000000"/>
        </w:rPr>
      </w:pPr>
      <w:r>
        <w:rPr>
          <w:color w:val="231F20"/>
          <w:spacing w:val="-1"/>
        </w:rPr>
        <w:t>Read</w:t>
      </w:r>
      <w:r>
        <w:rPr>
          <w:color w:val="231F20"/>
        </w:rPr>
        <w:t xml:space="preserve"> carefully</w:t>
      </w:r>
      <w:r>
        <w:rPr>
          <w:color w:val="231F20"/>
          <w:spacing w:val="-1"/>
        </w:rPr>
        <w:t xml:space="preserve"> all</w:t>
      </w:r>
      <w:r>
        <w:rPr>
          <w:color w:val="231F20"/>
        </w:rPr>
        <w:t xml:space="preserve"> the </w:t>
      </w:r>
      <w:r>
        <w:rPr>
          <w:color w:val="231F20"/>
          <w:spacing w:val="-1"/>
        </w:rPr>
        <w:t>information</w:t>
      </w:r>
      <w:r>
        <w:rPr>
          <w:color w:val="231F20"/>
        </w:rPr>
        <w:t xml:space="preserve"> </w:t>
      </w:r>
      <w:r>
        <w:rPr>
          <w:color w:val="231F20"/>
          <w:spacing w:val="-1"/>
        </w:rPr>
        <w:t>about</w:t>
      </w:r>
      <w:r>
        <w:rPr>
          <w:color w:val="231F20"/>
        </w:rPr>
        <w:t xml:space="preserve"> this</w:t>
      </w:r>
      <w:r>
        <w:rPr>
          <w:color w:val="231F20"/>
          <w:spacing w:val="-1"/>
        </w:rPr>
        <w:t xml:space="preserve"> post</w:t>
      </w:r>
      <w:r w:rsidR="00BE1D79">
        <w:rPr>
          <w:color w:val="231F20"/>
          <w:spacing w:val="-1"/>
        </w:rPr>
        <w:t>.</w:t>
      </w:r>
    </w:p>
    <w:p w:rsidR="00491E14" w:rsidRDefault="00491E14">
      <w:pPr>
        <w:pStyle w:val="BodyText"/>
        <w:kinsoku w:val="0"/>
        <w:overflowPunct w:val="0"/>
        <w:spacing w:before="0"/>
        <w:ind w:left="0" w:firstLine="0"/>
      </w:pPr>
    </w:p>
    <w:p w:rsidR="00491E14" w:rsidRDefault="00491E14">
      <w:pPr>
        <w:pStyle w:val="BodyText"/>
        <w:kinsoku w:val="0"/>
        <w:overflowPunct w:val="0"/>
        <w:spacing w:before="11"/>
        <w:ind w:left="0" w:firstLine="0"/>
        <w:rPr>
          <w:sz w:val="27"/>
          <w:szCs w:val="27"/>
        </w:rPr>
      </w:pPr>
    </w:p>
    <w:p w:rsidR="00491E14" w:rsidRDefault="00491E14">
      <w:pPr>
        <w:pStyle w:val="BodyText"/>
        <w:numPr>
          <w:ilvl w:val="0"/>
          <w:numId w:val="1"/>
        </w:numPr>
        <w:tabs>
          <w:tab w:val="left" w:pos="1259"/>
        </w:tabs>
        <w:kinsoku w:val="0"/>
        <w:overflowPunct w:val="0"/>
        <w:spacing w:before="0" w:line="303" w:lineRule="auto"/>
        <w:ind w:right="717" w:hanging="538"/>
        <w:jc w:val="both"/>
        <w:rPr>
          <w:color w:val="000000"/>
        </w:rPr>
      </w:pPr>
      <w:r>
        <w:rPr>
          <w:color w:val="231F20"/>
        </w:rPr>
        <w:t>Complete</w:t>
      </w:r>
      <w:r>
        <w:rPr>
          <w:color w:val="231F20"/>
          <w:spacing w:val="42"/>
        </w:rPr>
        <w:t xml:space="preserve"> </w:t>
      </w:r>
      <w:r>
        <w:rPr>
          <w:color w:val="231F20"/>
        </w:rPr>
        <w:t>the</w:t>
      </w:r>
      <w:r>
        <w:rPr>
          <w:color w:val="231F20"/>
          <w:spacing w:val="42"/>
        </w:rPr>
        <w:t xml:space="preserve"> </w:t>
      </w:r>
      <w:r>
        <w:rPr>
          <w:color w:val="231F20"/>
        </w:rPr>
        <w:t>application</w:t>
      </w:r>
      <w:r>
        <w:rPr>
          <w:color w:val="231F20"/>
          <w:spacing w:val="42"/>
        </w:rPr>
        <w:t xml:space="preserve"> </w:t>
      </w:r>
      <w:r>
        <w:rPr>
          <w:color w:val="231F20"/>
        </w:rPr>
        <w:t>form</w:t>
      </w:r>
      <w:r>
        <w:rPr>
          <w:color w:val="231F20"/>
          <w:spacing w:val="42"/>
        </w:rPr>
        <w:t xml:space="preserve"> </w:t>
      </w:r>
      <w:r>
        <w:rPr>
          <w:color w:val="231F20"/>
        </w:rPr>
        <w:t>as</w:t>
      </w:r>
      <w:r>
        <w:rPr>
          <w:color w:val="231F20"/>
          <w:spacing w:val="42"/>
        </w:rPr>
        <w:t xml:space="preserve"> </w:t>
      </w:r>
      <w:r>
        <w:rPr>
          <w:color w:val="231F20"/>
        </w:rPr>
        <w:t>fully</w:t>
      </w:r>
      <w:r>
        <w:rPr>
          <w:color w:val="231F20"/>
          <w:spacing w:val="42"/>
        </w:rPr>
        <w:t xml:space="preserve"> </w:t>
      </w:r>
      <w:r>
        <w:rPr>
          <w:color w:val="231F20"/>
        </w:rPr>
        <w:t>as</w:t>
      </w:r>
      <w:r>
        <w:rPr>
          <w:color w:val="231F20"/>
          <w:spacing w:val="43"/>
        </w:rPr>
        <w:t xml:space="preserve"> </w:t>
      </w:r>
      <w:r>
        <w:rPr>
          <w:color w:val="231F20"/>
        </w:rPr>
        <w:t>possible.</w:t>
      </w:r>
      <w:r>
        <w:rPr>
          <w:color w:val="231F20"/>
          <w:spacing w:val="42"/>
        </w:rPr>
        <w:t xml:space="preserve"> </w:t>
      </w:r>
      <w:r>
        <w:rPr>
          <w:color w:val="231F20"/>
        </w:rPr>
        <w:t>If</w:t>
      </w:r>
      <w:r>
        <w:rPr>
          <w:color w:val="231F20"/>
          <w:spacing w:val="42"/>
        </w:rPr>
        <w:t xml:space="preserve"> </w:t>
      </w:r>
      <w:r>
        <w:rPr>
          <w:color w:val="231F20"/>
        </w:rPr>
        <w:t>there</w:t>
      </w:r>
      <w:r>
        <w:rPr>
          <w:color w:val="231F20"/>
          <w:spacing w:val="42"/>
        </w:rPr>
        <w:t xml:space="preserve"> </w:t>
      </w:r>
      <w:r>
        <w:rPr>
          <w:color w:val="231F20"/>
        </w:rPr>
        <w:t>is</w:t>
      </w:r>
      <w:r>
        <w:rPr>
          <w:color w:val="231F20"/>
          <w:spacing w:val="42"/>
        </w:rPr>
        <w:t xml:space="preserve"> </w:t>
      </w:r>
      <w:r>
        <w:rPr>
          <w:color w:val="231F20"/>
        </w:rPr>
        <w:t>insufficient</w:t>
      </w:r>
      <w:r>
        <w:rPr>
          <w:color w:val="231F20"/>
          <w:spacing w:val="42"/>
        </w:rPr>
        <w:t xml:space="preserve"> </w:t>
      </w:r>
      <w:r>
        <w:rPr>
          <w:color w:val="231F20"/>
        </w:rPr>
        <w:t>room</w:t>
      </w:r>
      <w:r>
        <w:rPr>
          <w:color w:val="231F20"/>
          <w:spacing w:val="43"/>
        </w:rPr>
        <w:t xml:space="preserve"> </w:t>
      </w:r>
      <w:r>
        <w:rPr>
          <w:color w:val="231F20"/>
        </w:rPr>
        <w:t>on</w:t>
      </w:r>
      <w:r>
        <w:rPr>
          <w:color w:val="231F20"/>
          <w:spacing w:val="42"/>
        </w:rPr>
        <w:t xml:space="preserve"> </w:t>
      </w:r>
      <w:r>
        <w:rPr>
          <w:color w:val="231F20"/>
        </w:rPr>
        <w:t>any</w:t>
      </w:r>
      <w:r>
        <w:rPr>
          <w:color w:val="231F20"/>
          <w:spacing w:val="42"/>
        </w:rPr>
        <w:t xml:space="preserve"> </w:t>
      </w:r>
      <w:r>
        <w:rPr>
          <w:color w:val="231F20"/>
        </w:rPr>
        <w:t>section</w:t>
      </w:r>
      <w:r>
        <w:rPr>
          <w:color w:val="231F20"/>
          <w:spacing w:val="42"/>
        </w:rPr>
        <w:t xml:space="preserve"> </w:t>
      </w:r>
      <w:r>
        <w:rPr>
          <w:color w:val="231F20"/>
        </w:rPr>
        <w:t>of the</w:t>
      </w:r>
      <w:r>
        <w:rPr>
          <w:color w:val="231F20"/>
          <w:spacing w:val="5"/>
        </w:rPr>
        <w:t xml:space="preserve"> </w:t>
      </w:r>
      <w:r>
        <w:rPr>
          <w:color w:val="231F20"/>
        </w:rPr>
        <w:t>form,</w:t>
      </w:r>
      <w:r>
        <w:rPr>
          <w:color w:val="231F20"/>
          <w:spacing w:val="5"/>
        </w:rPr>
        <w:t xml:space="preserve"> </w:t>
      </w:r>
      <w:r>
        <w:rPr>
          <w:color w:val="231F20"/>
          <w:spacing w:val="-1"/>
        </w:rPr>
        <w:t>please</w:t>
      </w:r>
      <w:r>
        <w:rPr>
          <w:color w:val="231F20"/>
          <w:spacing w:val="7"/>
        </w:rPr>
        <w:t xml:space="preserve"> </w:t>
      </w:r>
      <w:r>
        <w:rPr>
          <w:color w:val="231F20"/>
          <w:spacing w:val="-1"/>
        </w:rPr>
        <w:t>provide</w:t>
      </w:r>
      <w:r>
        <w:rPr>
          <w:color w:val="231F20"/>
          <w:spacing w:val="6"/>
        </w:rPr>
        <w:t xml:space="preserve"> </w:t>
      </w:r>
      <w:r>
        <w:rPr>
          <w:color w:val="231F20"/>
          <w:spacing w:val="-1"/>
        </w:rPr>
        <w:t>additional</w:t>
      </w:r>
      <w:r>
        <w:rPr>
          <w:color w:val="231F20"/>
          <w:spacing w:val="7"/>
        </w:rPr>
        <w:t xml:space="preserve"> </w:t>
      </w:r>
      <w:r>
        <w:rPr>
          <w:color w:val="231F20"/>
          <w:spacing w:val="-1"/>
        </w:rPr>
        <w:t>information</w:t>
      </w:r>
      <w:r>
        <w:rPr>
          <w:color w:val="231F20"/>
          <w:spacing w:val="6"/>
        </w:rPr>
        <w:t xml:space="preserve"> </w:t>
      </w:r>
      <w:r>
        <w:rPr>
          <w:color w:val="231F20"/>
          <w:spacing w:val="-1"/>
        </w:rPr>
        <w:t>on</w:t>
      </w:r>
      <w:r>
        <w:rPr>
          <w:color w:val="231F20"/>
          <w:spacing w:val="5"/>
        </w:rPr>
        <w:t xml:space="preserve"> </w:t>
      </w:r>
      <w:r>
        <w:rPr>
          <w:color w:val="231F20"/>
        </w:rPr>
        <w:t>a</w:t>
      </w:r>
      <w:r>
        <w:rPr>
          <w:color w:val="231F20"/>
          <w:spacing w:val="6"/>
        </w:rPr>
        <w:t xml:space="preserve"> </w:t>
      </w:r>
      <w:r>
        <w:rPr>
          <w:color w:val="231F20"/>
        </w:rPr>
        <w:t>separate</w:t>
      </w:r>
      <w:r>
        <w:rPr>
          <w:color w:val="231F20"/>
          <w:spacing w:val="5"/>
        </w:rPr>
        <w:t xml:space="preserve"> </w:t>
      </w:r>
      <w:r>
        <w:rPr>
          <w:color w:val="231F20"/>
        </w:rPr>
        <w:t>sheet.</w:t>
      </w:r>
      <w:r>
        <w:rPr>
          <w:color w:val="231F20"/>
          <w:spacing w:val="6"/>
        </w:rPr>
        <w:t xml:space="preserve"> </w:t>
      </w:r>
      <w:r>
        <w:rPr>
          <w:color w:val="231F20"/>
        </w:rPr>
        <w:t>Please</w:t>
      </w:r>
      <w:r>
        <w:rPr>
          <w:color w:val="231F20"/>
          <w:spacing w:val="5"/>
        </w:rPr>
        <w:t xml:space="preserve"> </w:t>
      </w:r>
      <w:r>
        <w:rPr>
          <w:color w:val="231F20"/>
          <w:spacing w:val="-1"/>
        </w:rPr>
        <w:t>note</w:t>
      </w:r>
      <w:r>
        <w:rPr>
          <w:color w:val="231F20"/>
          <w:spacing w:val="6"/>
        </w:rPr>
        <w:t xml:space="preserve"> </w:t>
      </w:r>
      <w:r>
        <w:rPr>
          <w:color w:val="231F20"/>
        </w:rPr>
        <w:t>that</w:t>
      </w:r>
      <w:r>
        <w:rPr>
          <w:color w:val="231F20"/>
          <w:spacing w:val="5"/>
        </w:rPr>
        <w:t xml:space="preserve"> </w:t>
      </w:r>
      <w:r>
        <w:rPr>
          <w:color w:val="231F20"/>
        </w:rPr>
        <w:t>your</w:t>
      </w:r>
      <w:r>
        <w:rPr>
          <w:color w:val="231F20"/>
          <w:spacing w:val="5"/>
        </w:rPr>
        <w:t xml:space="preserve"> </w:t>
      </w:r>
      <w:r>
        <w:rPr>
          <w:color w:val="231F20"/>
          <w:spacing w:val="-1"/>
        </w:rPr>
        <w:t>application</w:t>
      </w:r>
      <w:r>
        <w:rPr>
          <w:color w:val="231F20"/>
          <w:spacing w:val="29"/>
        </w:rPr>
        <w:t xml:space="preserve"> </w:t>
      </w:r>
      <w:r>
        <w:rPr>
          <w:color w:val="231F20"/>
        </w:rPr>
        <w:t>form</w:t>
      </w:r>
      <w:r>
        <w:rPr>
          <w:color w:val="231F20"/>
          <w:spacing w:val="-8"/>
        </w:rPr>
        <w:t xml:space="preserve"> </w:t>
      </w:r>
      <w:r>
        <w:rPr>
          <w:color w:val="231F20"/>
          <w:spacing w:val="-1"/>
        </w:rPr>
        <w:t>will</w:t>
      </w:r>
      <w:r>
        <w:rPr>
          <w:color w:val="231F20"/>
          <w:spacing w:val="-6"/>
        </w:rPr>
        <w:t xml:space="preserve"> </w:t>
      </w:r>
      <w:r>
        <w:rPr>
          <w:color w:val="231F20"/>
          <w:spacing w:val="-1"/>
        </w:rPr>
        <w:t>be</w:t>
      </w:r>
      <w:r>
        <w:rPr>
          <w:color w:val="231F20"/>
          <w:spacing w:val="-7"/>
        </w:rPr>
        <w:t xml:space="preserve"> </w:t>
      </w:r>
      <w:r>
        <w:rPr>
          <w:color w:val="231F20"/>
          <w:spacing w:val="-1"/>
        </w:rPr>
        <w:t>photocopied</w:t>
      </w:r>
      <w:r>
        <w:rPr>
          <w:color w:val="231F20"/>
          <w:spacing w:val="-6"/>
        </w:rPr>
        <w:t xml:space="preserve"> </w:t>
      </w:r>
      <w:r>
        <w:rPr>
          <w:color w:val="231F20"/>
        </w:rPr>
        <w:t>for</w:t>
      </w:r>
      <w:r>
        <w:rPr>
          <w:color w:val="231F20"/>
          <w:spacing w:val="-8"/>
        </w:rPr>
        <w:t xml:space="preserve"> </w:t>
      </w:r>
      <w:r>
        <w:rPr>
          <w:color w:val="231F20"/>
        </w:rPr>
        <w:t>the</w:t>
      </w:r>
      <w:r>
        <w:rPr>
          <w:color w:val="231F20"/>
          <w:spacing w:val="-7"/>
        </w:rPr>
        <w:t xml:space="preserve"> </w:t>
      </w:r>
      <w:r>
        <w:rPr>
          <w:color w:val="231F20"/>
        </w:rPr>
        <w:t>Selection</w:t>
      </w:r>
      <w:r w:rsidR="00BE1D79">
        <w:rPr>
          <w:color w:val="231F20"/>
        </w:rPr>
        <w:t>/Interview</w:t>
      </w:r>
      <w:r>
        <w:rPr>
          <w:color w:val="231F20"/>
          <w:spacing w:val="-6"/>
        </w:rPr>
        <w:t xml:space="preserve"> </w:t>
      </w:r>
      <w:r>
        <w:rPr>
          <w:color w:val="231F20"/>
        </w:rPr>
        <w:t>Panel,</w:t>
      </w:r>
      <w:r>
        <w:rPr>
          <w:color w:val="231F20"/>
          <w:spacing w:val="-8"/>
        </w:rPr>
        <w:t xml:space="preserve"> </w:t>
      </w:r>
      <w:r>
        <w:rPr>
          <w:color w:val="231F20"/>
        </w:rPr>
        <w:t>therefore</w:t>
      </w:r>
      <w:r>
        <w:rPr>
          <w:color w:val="231F20"/>
          <w:spacing w:val="-7"/>
        </w:rPr>
        <w:t xml:space="preserve"> </w:t>
      </w:r>
      <w:r>
        <w:rPr>
          <w:color w:val="231F20"/>
        </w:rPr>
        <w:t>clarity</w:t>
      </w:r>
      <w:r>
        <w:rPr>
          <w:color w:val="231F20"/>
          <w:spacing w:val="-7"/>
        </w:rPr>
        <w:t xml:space="preserve"> </w:t>
      </w:r>
      <w:r>
        <w:rPr>
          <w:color w:val="231F20"/>
          <w:spacing w:val="-1"/>
        </w:rPr>
        <w:t>is</w:t>
      </w:r>
      <w:r>
        <w:rPr>
          <w:color w:val="231F20"/>
          <w:spacing w:val="-6"/>
        </w:rPr>
        <w:t xml:space="preserve"> </w:t>
      </w:r>
      <w:r>
        <w:rPr>
          <w:color w:val="231F20"/>
          <w:spacing w:val="-1"/>
        </w:rPr>
        <w:t>essential.</w:t>
      </w:r>
      <w:r>
        <w:rPr>
          <w:color w:val="231F20"/>
          <w:spacing w:val="-6"/>
        </w:rPr>
        <w:t xml:space="preserve"> </w:t>
      </w:r>
      <w:r w:rsidR="00BE1D79">
        <w:rPr>
          <w:color w:val="231F20"/>
        </w:rPr>
        <w:t>It is</w:t>
      </w:r>
      <w:r w:rsidR="00261F97">
        <w:rPr>
          <w:color w:val="231F20"/>
        </w:rPr>
        <w:t xml:space="preserve"> important that all gaps in y</w:t>
      </w:r>
      <w:r w:rsidR="00BE1D79">
        <w:rPr>
          <w:color w:val="231F20"/>
        </w:rPr>
        <w:t>our career history and employment are fully explained on your application</w:t>
      </w:r>
      <w:r w:rsidR="00E35106">
        <w:rPr>
          <w:color w:val="231F20"/>
        </w:rPr>
        <w:t xml:space="preserve"> form</w:t>
      </w:r>
      <w:r>
        <w:rPr>
          <w:color w:val="231F20"/>
          <w:spacing w:val="-1"/>
        </w:rPr>
        <w:t>.</w:t>
      </w:r>
    </w:p>
    <w:p w:rsidR="00491E14" w:rsidRDefault="00491E14">
      <w:pPr>
        <w:pStyle w:val="BodyText"/>
        <w:kinsoku w:val="0"/>
        <w:overflowPunct w:val="0"/>
        <w:spacing w:before="11"/>
        <w:ind w:left="0" w:firstLine="0"/>
        <w:rPr>
          <w:sz w:val="27"/>
          <w:szCs w:val="27"/>
        </w:rPr>
      </w:pPr>
    </w:p>
    <w:p w:rsidR="00491E14" w:rsidRDefault="00491E14">
      <w:pPr>
        <w:pStyle w:val="BodyText"/>
        <w:numPr>
          <w:ilvl w:val="0"/>
          <w:numId w:val="1"/>
        </w:numPr>
        <w:tabs>
          <w:tab w:val="left" w:pos="1259"/>
        </w:tabs>
        <w:kinsoku w:val="0"/>
        <w:overflowPunct w:val="0"/>
        <w:spacing w:before="0"/>
        <w:ind w:hanging="538"/>
        <w:jc w:val="both"/>
        <w:rPr>
          <w:color w:val="000000"/>
        </w:rPr>
      </w:pPr>
      <w:r>
        <w:rPr>
          <w:color w:val="231F20"/>
        </w:rPr>
        <w:t>Send</w:t>
      </w:r>
      <w:r>
        <w:rPr>
          <w:color w:val="231F20"/>
          <w:spacing w:val="-2"/>
        </w:rPr>
        <w:t xml:space="preserve"> </w:t>
      </w:r>
      <w:r>
        <w:rPr>
          <w:color w:val="231F20"/>
        </w:rPr>
        <w:t>your</w:t>
      </w:r>
      <w:r>
        <w:rPr>
          <w:color w:val="231F20"/>
          <w:spacing w:val="-1"/>
        </w:rPr>
        <w:t xml:space="preserve"> </w:t>
      </w:r>
      <w:r>
        <w:rPr>
          <w:color w:val="231F20"/>
        </w:rPr>
        <w:t xml:space="preserve">completed </w:t>
      </w:r>
      <w:r>
        <w:rPr>
          <w:color w:val="231F20"/>
          <w:spacing w:val="-1"/>
        </w:rPr>
        <w:t xml:space="preserve">application </w:t>
      </w:r>
      <w:r>
        <w:rPr>
          <w:color w:val="231F20"/>
        </w:rPr>
        <w:t>form</w:t>
      </w:r>
      <w:r>
        <w:rPr>
          <w:color w:val="231F20"/>
          <w:spacing w:val="-1"/>
        </w:rPr>
        <w:t xml:space="preserve"> by</w:t>
      </w:r>
      <w:r>
        <w:rPr>
          <w:color w:val="231F20"/>
        </w:rPr>
        <w:t xml:space="preserve"> </w:t>
      </w:r>
      <w:r>
        <w:rPr>
          <w:color w:val="231F20"/>
          <w:spacing w:val="-1"/>
        </w:rPr>
        <w:t>email</w:t>
      </w:r>
      <w:r>
        <w:rPr>
          <w:color w:val="231F20"/>
        </w:rPr>
        <w:t xml:space="preserve"> (if</w:t>
      </w:r>
      <w:r>
        <w:rPr>
          <w:color w:val="231F20"/>
          <w:spacing w:val="-1"/>
        </w:rPr>
        <w:t xml:space="preserve"> downloaded)</w:t>
      </w:r>
      <w:r>
        <w:rPr>
          <w:color w:val="231F20"/>
        </w:rPr>
        <w:t xml:space="preserve"> to:</w:t>
      </w:r>
    </w:p>
    <w:p w:rsidR="00491E14" w:rsidRDefault="00C82366">
      <w:pPr>
        <w:pStyle w:val="BodyText"/>
        <w:kinsoku w:val="0"/>
        <w:overflowPunct w:val="0"/>
        <w:spacing w:line="607" w:lineRule="auto"/>
        <w:ind w:right="6170" w:firstLine="0"/>
        <w:rPr>
          <w:color w:val="000000"/>
        </w:rPr>
      </w:pPr>
      <w:hyperlink r:id="rId33" w:history="1">
        <w:r w:rsidR="00F3333B" w:rsidRPr="00F31498">
          <w:rPr>
            <w:rStyle w:val="Hyperlink"/>
            <w:rFonts w:cs="Arial"/>
            <w:spacing w:val="-1"/>
          </w:rPr>
          <w:t>jobs@southchingfordfs.org.uk</w:t>
        </w:r>
      </w:hyperlink>
      <w:r w:rsidR="000D1F57">
        <w:rPr>
          <w:color w:val="231F20"/>
          <w:spacing w:val="-1"/>
        </w:rPr>
        <w:t xml:space="preserve"> </w:t>
      </w:r>
      <w:r w:rsidR="00491E14">
        <w:rPr>
          <w:color w:val="231F20"/>
          <w:spacing w:val="-1"/>
        </w:rPr>
        <w:t xml:space="preserve">or </w:t>
      </w:r>
      <w:r w:rsidR="000D1F57">
        <w:rPr>
          <w:color w:val="231F20"/>
        </w:rPr>
        <w:t>post to:</w:t>
      </w:r>
      <w:r w:rsidR="00491E14">
        <w:rPr>
          <w:color w:val="231F20"/>
          <w:spacing w:val="-1"/>
        </w:rPr>
        <w:t xml:space="preserve"> </w:t>
      </w:r>
    </w:p>
    <w:p w:rsidR="00013A2B" w:rsidRDefault="00013A2B" w:rsidP="00013A2B">
      <w:pPr>
        <w:pStyle w:val="BodyText"/>
        <w:kinsoku w:val="0"/>
        <w:overflowPunct w:val="0"/>
        <w:spacing w:before="2" w:line="303" w:lineRule="auto"/>
        <w:ind w:right="5814" w:firstLine="0"/>
        <w:rPr>
          <w:color w:val="231F20"/>
        </w:rPr>
      </w:pPr>
      <w:r>
        <w:rPr>
          <w:color w:val="231F20"/>
        </w:rPr>
        <w:t xml:space="preserve">Human Resources </w:t>
      </w:r>
    </w:p>
    <w:p w:rsidR="00013A2B" w:rsidRDefault="00013A2B" w:rsidP="00013A2B">
      <w:pPr>
        <w:pStyle w:val="BodyText"/>
        <w:kinsoku w:val="0"/>
        <w:overflowPunct w:val="0"/>
        <w:spacing w:before="2" w:line="303" w:lineRule="auto"/>
        <w:ind w:right="5814" w:firstLine="0"/>
        <w:rPr>
          <w:color w:val="231F20"/>
        </w:rPr>
      </w:pPr>
      <w:r>
        <w:rPr>
          <w:color w:val="231F20"/>
        </w:rPr>
        <w:t>Chingford Academies Trust</w:t>
      </w:r>
    </w:p>
    <w:p w:rsidR="00F3333B" w:rsidRDefault="00F3333B" w:rsidP="00013A2B">
      <w:pPr>
        <w:pStyle w:val="BodyText"/>
        <w:kinsoku w:val="0"/>
        <w:overflowPunct w:val="0"/>
        <w:spacing w:before="2" w:line="303" w:lineRule="auto"/>
        <w:ind w:right="5814" w:firstLine="0"/>
        <w:rPr>
          <w:color w:val="231F20"/>
        </w:rPr>
      </w:pPr>
      <w:r>
        <w:rPr>
          <w:color w:val="231F20"/>
        </w:rPr>
        <w:t>South Chingford Foundation School</w:t>
      </w:r>
    </w:p>
    <w:p w:rsidR="00013A2B" w:rsidRDefault="00F3333B" w:rsidP="00013A2B">
      <w:pPr>
        <w:pStyle w:val="BodyText"/>
        <w:kinsoku w:val="0"/>
        <w:overflowPunct w:val="0"/>
        <w:spacing w:before="2" w:line="303" w:lineRule="auto"/>
        <w:ind w:right="5814" w:firstLine="0"/>
        <w:rPr>
          <w:color w:val="231F20"/>
        </w:rPr>
      </w:pPr>
      <w:r>
        <w:rPr>
          <w:color w:val="231F20"/>
        </w:rPr>
        <w:t>Rushcroft Road</w:t>
      </w:r>
    </w:p>
    <w:p w:rsidR="00013A2B" w:rsidRDefault="00013A2B" w:rsidP="00013A2B">
      <w:pPr>
        <w:pStyle w:val="BodyText"/>
        <w:kinsoku w:val="0"/>
        <w:overflowPunct w:val="0"/>
        <w:spacing w:before="2" w:line="303" w:lineRule="auto"/>
        <w:ind w:right="5814" w:firstLine="0"/>
        <w:rPr>
          <w:color w:val="231F20"/>
        </w:rPr>
      </w:pPr>
      <w:r>
        <w:rPr>
          <w:color w:val="231F20"/>
        </w:rPr>
        <w:t>Chingford</w:t>
      </w:r>
    </w:p>
    <w:p w:rsidR="00013A2B" w:rsidRDefault="00013A2B" w:rsidP="00013A2B">
      <w:pPr>
        <w:pStyle w:val="BodyText"/>
        <w:kinsoku w:val="0"/>
        <w:overflowPunct w:val="0"/>
        <w:spacing w:before="2" w:line="303" w:lineRule="auto"/>
        <w:ind w:right="5814" w:firstLine="0"/>
        <w:rPr>
          <w:color w:val="231F20"/>
        </w:rPr>
      </w:pPr>
      <w:r>
        <w:rPr>
          <w:color w:val="231F20"/>
        </w:rPr>
        <w:t>London</w:t>
      </w:r>
    </w:p>
    <w:p w:rsidR="00013A2B" w:rsidRDefault="00013A2B" w:rsidP="00013A2B">
      <w:pPr>
        <w:pStyle w:val="BodyText"/>
        <w:kinsoku w:val="0"/>
        <w:overflowPunct w:val="0"/>
        <w:spacing w:before="2" w:line="303" w:lineRule="auto"/>
        <w:ind w:right="5814" w:firstLine="0"/>
        <w:rPr>
          <w:color w:val="000000"/>
        </w:rPr>
      </w:pPr>
      <w:r>
        <w:rPr>
          <w:color w:val="231F20"/>
        </w:rPr>
        <w:t xml:space="preserve">E4 </w:t>
      </w:r>
      <w:r w:rsidR="00F3333B">
        <w:rPr>
          <w:color w:val="231F20"/>
        </w:rPr>
        <w:t>8SG</w:t>
      </w:r>
    </w:p>
    <w:p w:rsidR="00491E14" w:rsidRDefault="00491E14">
      <w:pPr>
        <w:pStyle w:val="BodyText"/>
        <w:kinsoku w:val="0"/>
        <w:overflowPunct w:val="0"/>
        <w:spacing w:before="11"/>
        <w:ind w:left="0" w:firstLine="0"/>
        <w:rPr>
          <w:sz w:val="27"/>
          <w:szCs w:val="27"/>
        </w:rPr>
      </w:pPr>
    </w:p>
    <w:p w:rsidR="00491E14" w:rsidRDefault="00491E14">
      <w:pPr>
        <w:pStyle w:val="Heading3"/>
        <w:kinsoku w:val="0"/>
        <w:overflowPunct w:val="0"/>
        <w:rPr>
          <w:b w:val="0"/>
          <w:bCs w:val="0"/>
          <w:color w:val="000000"/>
        </w:rPr>
        <w:sectPr w:rsidR="00491E14">
          <w:pgSz w:w="11910" w:h="16840"/>
          <w:pgMar w:top="2120" w:right="0" w:bottom="1040" w:left="0" w:header="0" w:footer="844" w:gutter="0"/>
          <w:cols w:space="720"/>
          <w:noEndnote/>
        </w:sectPr>
      </w:pPr>
    </w:p>
    <w:p w:rsidR="00491E14" w:rsidRDefault="00491E14">
      <w:pPr>
        <w:pStyle w:val="BodyText"/>
        <w:kinsoku w:val="0"/>
        <w:overflowPunct w:val="0"/>
        <w:spacing w:before="0"/>
        <w:ind w:left="0" w:firstLine="0"/>
        <w:rPr>
          <w:b/>
          <w:bCs/>
          <w:sz w:val="20"/>
          <w:szCs w:val="20"/>
        </w:rPr>
      </w:pPr>
    </w:p>
    <w:p w:rsidR="00491E14" w:rsidRDefault="00491E14">
      <w:pPr>
        <w:pStyle w:val="BodyText"/>
        <w:kinsoku w:val="0"/>
        <w:overflowPunct w:val="0"/>
        <w:spacing w:before="10"/>
        <w:ind w:left="0" w:firstLine="0"/>
        <w:rPr>
          <w:b/>
          <w:bCs/>
          <w:sz w:val="20"/>
          <w:szCs w:val="20"/>
        </w:rPr>
      </w:pPr>
    </w:p>
    <w:p w:rsidR="00491E14" w:rsidRDefault="00491E14">
      <w:pPr>
        <w:pStyle w:val="BodyText"/>
        <w:kinsoku w:val="0"/>
        <w:overflowPunct w:val="0"/>
        <w:spacing w:before="61"/>
        <w:ind w:left="720" w:firstLine="0"/>
        <w:jc w:val="both"/>
        <w:rPr>
          <w:color w:val="000000"/>
          <w:sz w:val="30"/>
          <w:szCs w:val="30"/>
        </w:rPr>
      </w:pPr>
      <w:r>
        <w:rPr>
          <w:b/>
          <w:bCs/>
          <w:color w:val="231F20"/>
          <w:spacing w:val="-1"/>
          <w:sz w:val="30"/>
          <w:szCs w:val="30"/>
        </w:rPr>
        <w:t>Appointment</w:t>
      </w:r>
      <w:r>
        <w:rPr>
          <w:b/>
          <w:bCs/>
          <w:color w:val="231F20"/>
          <w:spacing w:val="-18"/>
          <w:sz w:val="30"/>
          <w:szCs w:val="30"/>
        </w:rPr>
        <w:t xml:space="preserve"> </w:t>
      </w:r>
      <w:r>
        <w:rPr>
          <w:b/>
          <w:bCs/>
          <w:color w:val="231F20"/>
          <w:sz w:val="30"/>
          <w:szCs w:val="30"/>
        </w:rPr>
        <w:t>Process</w:t>
      </w:r>
    </w:p>
    <w:p w:rsidR="00491E14" w:rsidRDefault="00491E14">
      <w:pPr>
        <w:pStyle w:val="BodyText"/>
        <w:kinsoku w:val="0"/>
        <w:overflowPunct w:val="0"/>
        <w:spacing w:before="5"/>
        <w:ind w:left="0" w:firstLine="0"/>
        <w:rPr>
          <w:b/>
          <w:bCs/>
          <w:sz w:val="29"/>
          <w:szCs w:val="29"/>
        </w:rPr>
      </w:pPr>
    </w:p>
    <w:p w:rsidR="00491E14" w:rsidRDefault="00491E14" w:rsidP="003E43BE">
      <w:pPr>
        <w:pStyle w:val="BodyText"/>
        <w:kinsoku w:val="0"/>
        <w:overflowPunct w:val="0"/>
        <w:spacing w:before="0"/>
        <w:ind w:left="720" w:firstLine="0"/>
        <w:jc w:val="both"/>
        <w:rPr>
          <w:color w:val="000000"/>
        </w:rPr>
      </w:pPr>
      <w:r>
        <w:rPr>
          <w:color w:val="231F20"/>
        </w:rPr>
        <w:t>Suitable applications will be shortlisted for interview as quickly as possible.</w:t>
      </w:r>
    </w:p>
    <w:p w:rsidR="00491E14" w:rsidRDefault="00491E14" w:rsidP="003E43BE">
      <w:pPr>
        <w:pStyle w:val="BodyText"/>
        <w:kinsoku w:val="0"/>
        <w:overflowPunct w:val="0"/>
        <w:spacing w:before="0"/>
        <w:ind w:left="0" w:firstLine="0"/>
        <w:jc w:val="both"/>
      </w:pPr>
    </w:p>
    <w:p w:rsidR="00491E14" w:rsidRDefault="00491E14" w:rsidP="003E43BE">
      <w:pPr>
        <w:pStyle w:val="BodyText"/>
        <w:kinsoku w:val="0"/>
        <w:overflowPunct w:val="0"/>
        <w:spacing w:before="134" w:line="303" w:lineRule="auto"/>
        <w:ind w:left="720" w:right="717" w:firstLine="0"/>
        <w:jc w:val="both"/>
        <w:rPr>
          <w:color w:val="000000"/>
        </w:rPr>
      </w:pPr>
      <w:r>
        <w:rPr>
          <w:color w:val="231F20"/>
        </w:rPr>
        <w:t>If</w:t>
      </w:r>
      <w:r>
        <w:rPr>
          <w:color w:val="231F20"/>
          <w:spacing w:val="-5"/>
        </w:rPr>
        <w:t xml:space="preserve"> </w:t>
      </w:r>
      <w:r>
        <w:rPr>
          <w:color w:val="231F20"/>
        </w:rPr>
        <w:t>you</w:t>
      </w:r>
      <w:r>
        <w:rPr>
          <w:color w:val="231F20"/>
          <w:spacing w:val="-4"/>
        </w:rPr>
        <w:t xml:space="preserve"> </w:t>
      </w:r>
      <w:r>
        <w:rPr>
          <w:color w:val="231F20"/>
          <w:spacing w:val="-1"/>
        </w:rPr>
        <w:t>are</w:t>
      </w:r>
      <w:r>
        <w:rPr>
          <w:color w:val="231F20"/>
          <w:spacing w:val="-4"/>
        </w:rPr>
        <w:t xml:space="preserve"> </w:t>
      </w:r>
      <w:r>
        <w:rPr>
          <w:color w:val="231F20"/>
        </w:rPr>
        <w:t>successful,</w:t>
      </w:r>
      <w:r>
        <w:rPr>
          <w:color w:val="231F20"/>
          <w:spacing w:val="-4"/>
        </w:rPr>
        <w:t xml:space="preserve"> </w:t>
      </w:r>
      <w:r>
        <w:rPr>
          <w:color w:val="231F20"/>
        </w:rPr>
        <w:t>you</w:t>
      </w:r>
      <w:r>
        <w:rPr>
          <w:color w:val="231F20"/>
          <w:spacing w:val="-4"/>
        </w:rPr>
        <w:t xml:space="preserve"> </w:t>
      </w:r>
      <w:r>
        <w:rPr>
          <w:color w:val="231F20"/>
          <w:spacing w:val="-1"/>
        </w:rPr>
        <w:t>will</w:t>
      </w:r>
      <w:r>
        <w:rPr>
          <w:color w:val="231F20"/>
          <w:spacing w:val="-4"/>
        </w:rPr>
        <w:t xml:space="preserve"> </w:t>
      </w:r>
      <w:r>
        <w:rPr>
          <w:color w:val="231F20"/>
        </w:rPr>
        <w:t>receive</w:t>
      </w:r>
      <w:r>
        <w:rPr>
          <w:color w:val="231F20"/>
          <w:spacing w:val="-4"/>
        </w:rPr>
        <w:t xml:space="preserve"> </w:t>
      </w:r>
      <w:r>
        <w:rPr>
          <w:color w:val="231F20"/>
          <w:spacing w:val="-1"/>
        </w:rPr>
        <w:t>either</w:t>
      </w:r>
      <w:r>
        <w:rPr>
          <w:color w:val="231F20"/>
          <w:spacing w:val="-3"/>
        </w:rPr>
        <w:t xml:space="preserve"> </w:t>
      </w:r>
      <w:r>
        <w:rPr>
          <w:color w:val="231F20"/>
        </w:rPr>
        <w:t>a</w:t>
      </w:r>
      <w:r>
        <w:rPr>
          <w:color w:val="231F20"/>
          <w:spacing w:val="-5"/>
        </w:rPr>
        <w:t xml:space="preserve"> </w:t>
      </w:r>
      <w:r>
        <w:rPr>
          <w:color w:val="231F20"/>
          <w:spacing w:val="-1"/>
        </w:rPr>
        <w:t>phone</w:t>
      </w:r>
      <w:r>
        <w:rPr>
          <w:color w:val="231F20"/>
          <w:spacing w:val="-3"/>
        </w:rPr>
        <w:t xml:space="preserve"> </w:t>
      </w:r>
      <w:r>
        <w:rPr>
          <w:color w:val="231F20"/>
        </w:rPr>
        <w:t>call</w:t>
      </w:r>
      <w:r>
        <w:rPr>
          <w:color w:val="231F20"/>
          <w:spacing w:val="-4"/>
        </w:rPr>
        <w:t xml:space="preserve"> </w:t>
      </w:r>
      <w:r>
        <w:rPr>
          <w:color w:val="231F20"/>
          <w:spacing w:val="-1"/>
        </w:rPr>
        <w:t>and/or</w:t>
      </w:r>
      <w:r>
        <w:rPr>
          <w:color w:val="231F20"/>
          <w:spacing w:val="-4"/>
        </w:rPr>
        <w:t xml:space="preserve"> </w:t>
      </w:r>
      <w:r>
        <w:rPr>
          <w:color w:val="231F20"/>
          <w:spacing w:val="-1"/>
        </w:rPr>
        <w:t>email</w:t>
      </w:r>
      <w:r>
        <w:rPr>
          <w:color w:val="231F20"/>
          <w:spacing w:val="-3"/>
        </w:rPr>
        <w:t xml:space="preserve"> </w:t>
      </w:r>
      <w:r>
        <w:rPr>
          <w:color w:val="231F20"/>
          <w:spacing w:val="-1"/>
        </w:rPr>
        <w:t>inviting</w:t>
      </w:r>
      <w:r>
        <w:rPr>
          <w:color w:val="231F20"/>
          <w:spacing w:val="-3"/>
        </w:rPr>
        <w:t xml:space="preserve"> </w:t>
      </w:r>
      <w:r>
        <w:rPr>
          <w:color w:val="231F20"/>
        </w:rPr>
        <w:t>you</w:t>
      </w:r>
      <w:r>
        <w:rPr>
          <w:color w:val="231F20"/>
          <w:spacing w:val="-5"/>
        </w:rPr>
        <w:t xml:space="preserve"> </w:t>
      </w:r>
      <w:r>
        <w:rPr>
          <w:color w:val="231F20"/>
        </w:rPr>
        <w:t>to</w:t>
      </w:r>
      <w:r>
        <w:rPr>
          <w:color w:val="231F20"/>
          <w:spacing w:val="-4"/>
        </w:rPr>
        <w:t xml:space="preserve"> </w:t>
      </w:r>
      <w:r>
        <w:rPr>
          <w:color w:val="231F20"/>
          <w:spacing w:val="-1"/>
        </w:rPr>
        <w:t>attend</w:t>
      </w:r>
      <w:r>
        <w:rPr>
          <w:color w:val="231F20"/>
          <w:spacing w:val="-3"/>
        </w:rPr>
        <w:t xml:space="preserve"> </w:t>
      </w:r>
      <w:r>
        <w:rPr>
          <w:color w:val="231F20"/>
        </w:rPr>
        <w:t>for</w:t>
      </w:r>
      <w:r>
        <w:rPr>
          <w:color w:val="231F20"/>
          <w:spacing w:val="-5"/>
        </w:rPr>
        <w:t xml:space="preserve"> </w:t>
      </w:r>
      <w:r>
        <w:rPr>
          <w:color w:val="231F20"/>
          <w:spacing w:val="-2"/>
        </w:rPr>
        <w:t>interview.</w:t>
      </w:r>
      <w:r>
        <w:rPr>
          <w:color w:val="231F20"/>
          <w:spacing w:val="-4"/>
        </w:rPr>
        <w:t xml:space="preserve"> </w:t>
      </w:r>
      <w:r w:rsidR="003E43BE">
        <w:rPr>
          <w:color w:val="231F20"/>
        </w:rPr>
        <w:t>Please ensure</w:t>
      </w:r>
      <w:r>
        <w:rPr>
          <w:color w:val="231F20"/>
          <w:spacing w:val="-1"/>
        </w:rPr>
        <w:t xml:space="preserve"> </w:t>
      </w:r>
      <w:r>
        <w:rPr>
          <w:color w:val="231F20"/>
        </w:rPr>
        <w:t>that</w:t>
      </w:r>
      <w:r>
        <w:rPr>
          <w:color w:val="231F20"/>
          <w:spacing w:val="-3"/>
        </w:rPr>
        <w:t xml:space="preserve"> </w:t>
      </w:r>
      <w:r>
        <w:rPr>
          <w:color w:val="231F20"/>
        </w:rPr>
        <w:t>you</w:t>
      </w:r>
      <w:r>
        <w:rPr>
          <w:color w:val="231F20"/>
          <w:spacing w:val="-1"/>
        </w:rPr>
        <w:t xml:space="preserve"> give</w:t>
      </w:r>
      <w:r>
        <w:rPr>
          <w:color w:val="231F20"/>
          <w:spacing w:val="-2"/>
        </w:rPr>
        <w:t xml:space="preserve"> </w:t>
      </w:r>
      <w:r>
        <w:rPr>
          <w:color w:val="231F20"/>
          <w:spacing w:val="-1"/>
        </w:rPr>
        <w:t xml:space="preserve">us </w:t>
      </w:r>
      <w:r>
        <w:rPr>
          <w:color w:val="231F20"/>
        </w:rPr>
        <w:t>a</w:t>
      </w:r>
      <w:r>
        <w:rPr>
          <w:color w:val="231F20"/>
          <w:spacing w:val="-1"/>
        </w:rPr>
        <w:t xml:space="preserve"> daytime</w:t>
      </w:r>
      <w:r>
        <w:rPr>
          <w:color w:val="231F20"/>
          <w:spacing w:val="-2"/>
        </w:rPr>
        <w:t xml:space="preserve"> </w:t>
      </w:r>
      <w:r>
        <w:rPr>
          <w:color w:val="231F20"/>
          <w:spacing w:val="-1"/>
        </w:rPr>
        <w:t>telephone number</w:t>
      </w:r>
      <w:r>
        <w:rPr>
          <w:color w:val="231F20"/>
          <w:spacing w:val="-2"/>
        </w:rPr>
        <w:t xml:space="preserve"> </w:t>
      </w:r>
      <w:r>
        <w:rPr>
          <w:color w:val="231F20"/>
          <w:spacing w:val="-1"/>
        </w:rPr>
        <w:t>and/or an</w:t>
      </w:r>
      <w:r>
        <w:rPr>
          <w:color w:val="231F20"/>
          <w:spacing w:val="-2"/>
        </w:rPr>
        <w:t xml:space="preserve"> </w:t>
      </w:r>
      <w:r>
        <w:rPr>
          <w:color w:val="231F20"/>
          <w:spacing w:val="-1"/>
        </w:rPr>
        <w:t xml:space="preserve">email address </w:t>
      </w:r>
      <w:r>
        <w:rPr>
          <w:color w:val="231F20"/>
        </w:rPr>
        <w:t>that</w:t>
      </w:r>
      <w:r>
        <w:rPr>
          <w:color w:val="231F20"/>
          <w:spacing w:val="-3"/>
        </w:rPr>
        <w:t xml:space="preserve"> </w:t>
      </w:r>
      <w:r>
        <w:rPr>
          <w:color w:val="231F20"/>
        </w:rPr>
        <w:t>you</w:t>
      </w:r>
      <w:r>
        <w:rPr>
          <w:color w:val="231F20"/>
          <w:spacing w:val="-1"/>
        </w:rPr>
        <w:t xml:space="preserve"> regularly</w:t>
      </w:r>
      <w:r>
        <w:rPr>
          <w:color w:val="231F20"/>
          <w:spacing w:val="44"/>
        </w:rPr>
        <w:t xml:space="preserve"> </w:t>
      </w:r>
      <w:r>
        <w:rPr>
          <w:color w:val="231F20"/>
          <w:spacing w:val="-1"/>
        </w:rPr>
        <w:t xml:space="preserve">access </w:t>
      </w:r>
      <w:r>
        <w:rPr>
          <w:color w:val="231F20"/>
        </w:rPr>
        <w:t>so</w:t>
      </w:r>
      <w:r>
        <w:rPr>
          <w:color w:val="231F20"/>
          <w:spacing w:val="-1"/>
        </w:rPr>
        <w:t xml:space="preserve"> </w:t>
      </w:r>
      <w:r>
        <w:rPr>
          <w:color w:val="231F20"/>
        </w:rPr>
        <w:t>that</w:t>
      </w:r>
      <w:r>
        <w:rPr>
          <w:color w:val="231F20"/>
          <w:spacing w:val="-2"/>
        </w:rPr>
        <w:t xml:space="preserve"> </w:t>
      </w:r>
      <w:r>
        <w:rPr>
          <w:color w:val="231F20"/>
          <w:spacing w:val="-1"/>
        </w:rPr>
        <w:t>we</w:t>
      </w:r>
      <w:r>
        <w:rPr>
          <w:color w:val="231F20"/>
        </w:rPr>
        <w:t xml:space="preserve"> can</w:t>
      </w:r>
      <w:r>
        <w:rPr>
          <w:color w:val="231F20"/>
          <w:spacing w:val="-1"/>
        </w:rPr>
        <w:t xml:space="preserve"> </w:t>
      </w:r>
      <w:r>
        <w:rPr>
          <w:color w:val="231F20"/>
        </w:rPr>
        <w:t>contact</w:t>
      </w:r>
      <w:r>
        <w:rPr>
          <w:color w:val="231F20"/>
          <w:spacing w:val="-2"/>
        </w:rPr>
        <w:t xml:space="preserve"> </w:t>
      </w:r>
      <w:r>
        <w:rPr>
          <w:color w:val="231F20"/>
        </w:rPr>
        <w:t>you</w:t>
      </w:r>
      <w:r>
        <w:rPr>
          <w:color w:val="231F20"/>
          <w:spacing w:val="-1"/>
        </w:rPr>
        <w:t xml:space="preserve"> </w:t>
      </w:r>
      <w:r>
        <w:rPr>
          <w:color w:val="231F20"/>
        </w:rPr>
        <w:t>to</w:t>
      </w:r>
      <w:r>
        <w:rPr>
          <w:color w:val="231F20"/>
          <w:spacing w:val="-1"/>
        </w:rPr>
        <w:t xml:space="preserve"> </w:t>
      </w:r>
      <w:r>
        <w:rPr>
          <w:color w:val="231F20"/>
        </w:rPr>
        <w:t>make</w:t>
      </w:r>
      <w:r>
        <w:rPr>
          <w:color w:val="231F20"/>
          <w:spacing w:val="-2"/>
        </w:rPr>
        <w:t xml:space="preserve"> </w:t>
      </w:r>
      <w:r>
        <w:rPr>
          <w:color w:val="231F20"/>
        </w:rPr>
        <w:t>the</w:t>
      </w:r>
      <w:r>
        <w:rPr>
          <w:color w:val="231F20"/>
          <w:spacing w:val="-1"/>
        </w:rPr>
        <w:t xml:space="preserve"> necessary arrangements</w:t>
      </w:r>
      <w:r>
        <w:rPr>
          <w:color w:val="231F20"/>
        </w:rPr>
        <w:t xml:space="preserve"> </w:t>
      </w:r>
      <w:r>
        <w:rPr>
          <w:color w:val="231F20"/>
          <w:spacing w:val="-1"/>
        </w:rPr>
        <w:t>if</w:t>
      </w:r>
      <w:r>
        <w:rPr>
          <w:color w:val="231F20"/>
        </w:rPr>
        <w:t xml:space="preserve"> you</w:t>
      </w:r>
      <w:r>
        <w:rPr>
          <w:color w:val="231F20"/>
          <w:spacing w:val="-2"/>
        </w:rPr>
        <w:t xml:space="preserve"> </w:t>
      </w:r>
      <w:r>
        <w:rPr>
          <w:color w:val="231F20"/>
          <w:spacing w:val="-1"/>
        </w:rPr>
        <w:t>are</w:t>
      </w:r>
      <w:r>
        <w:rPr>
          <w:color w:val="231F20"/>
        </w:rPr>
        <w:t xml:space="preserve"> shortlisted.</w:t>
      </w:r>
    </w:p>
    <w:p w:rsidR="00491E14" w:rsidRDefault="00491E14" w:rsidP="003E43BE">
      <w:pPr>
        <w:pStyle w:val="BodyText"/>
        <w:kinsoku w:val="0"/>
        <w:overflowPunct w:val="0"/>
        <w:spacing w:before="11"/>
        <w:ind w:left="0" w:firstLine="0"/>
        <w:jc w:val="both"/>
        <w:rPr>
          <w:sz w:val="27"/>
          <w:szCs w:val="27"/>
        </w:rPr>
      </w:pPr>
    </w:p>
    <w:p w:rsidR="00491E14" w:rsidRDefault="00491E14" w:rsidP="003E43BE">
      <w:pPr>
        <w:pStyle w:val="BodyText"/>
        <w:kinsoku w:val="0"/>
        <w:overflowPunct w:val="0"/>
        <w:spacing w:before="134" w:line="303" w:lineRule="auto"/>
        <w:ind w:left="720" w:right="718" w:firstLine="0"/>
        <w:jc w:val="both"/>
        <w:rPr>
          <w:color w:val="000000"/>
        </w:rPr>
      </w:pPr>
      <w:r>
        <w:rPr>
          <w:color w:val="231F20"/>
        </w:rPr>
        <w:t>If</w:t>
      </w:r>
      <w:r>
        <w:rPr>
          <w:color w:val="231F20"/>
          <w:spacing w:val="13"/>
        </w:rPr>
        <w:t xml:space="preserve"> </w:t>
      </w:r>
      <w:r>
        <w:rPr>
          <w:color w:val="231F20"/>
        </w:rPr>
        <w:t>you</w:t>
      </w:r>
      <w:r>
        <w:rPr>
          <w:color w:val="231F20"/>
          <w:spacing w:val="13"/>
        </w:rPr>
        <w:t xml:space="preserve"> </w:t>
      </w:r>
      <w:r>
        <w:rPr>
          <w:color w:val="231F20"/>
        </w:rPr>
        <w:t>require</w:t>
      </w:r>
      <w:r>
        <w:rPr>
          <w:color w:val="231F20"/>
          <w:spacing w:val="13"/>
        </w:rPr>
        <w:t xml:space="preserve"> </w:t>
      </w:r>
      <w:r>
        <w:rPr>
          <w:color w:val="231F20"/>
        </w:rPr>
        <w:t>any</w:t>
      </w:r>
      <w:r>
        <w:rPr>
          <w:color w:val="231F20"/>
          <w:spacing w:val="13"/>
        </w:rPr>
        <w:t xml:space="preserve"> </w:t>
      </w:r>
      <w:r>
        <w:rPr>
          <w:color w:val="231F20"/>
        </w:rPr>
        <w:t>assistance</w:t>
      </w:r>
      <w:r>
        <w:rPr>
          <w:color w:val="231F20"/>
          <w:spacing w:val="13"/>
        </w:rPr>
        <w:t xml:space="preserve"> </w:t>
      </w:r>
      <w:r>
        <w:rPr>
          <w:color w:val="231F20"/>
        </w:rPr>
        <w:t>in</w:t>
      </w:r>
      <w:r>
        <w:rPr>
          <w:color w:val="231F20"/>
          <w:spacing w:val="13"/>
        </w:rPr>
        <w:t xml:space="preserve"> </w:t>
      </w:r>
      <w:r>
        <w:rPr>
          <w:color w:val="231F20"/>
        </w:rPr>
        <w:t>attending</w:t>
      </w:r>
      <w:r>
        <w:rPr>
          <w:color w:val="231F20"/>
          <w:spacing w:val="13"/>
        </w:rPr>
        <w:t xml:space="preserve"> </w:t>
      </w:r>
      <w:r>
        <w:rPr>
          <w:color w:val="231F20"/>
        </w:rPr>
        <w:t>for</w:t>
      </w:r>
      <w:r>
        <w:rPr>
          <w:color w:val="231F20"/>
          <w:spacing w:val="13"/>
        </w:rPr>
        <w:t xml:space="preserve"> </w:t>
      </w:r>
      <w:r>
        <w:rPr>
          <w:color w:val="231F20"/>
          <w:spacing w:val="-2"/>
        </w:rPr>
        <w:t>interview,</w:t>
      </w:r>
      <w:r>
        <w:rPr>
          <w:color w:val="231F20"/>
          <w:spacing w:val="13"/>
        </w:rPr>
        <w:t xml:space="preserve"> </w:t>
      </w:r>
      <w:r>
        <w:rPr>
          <w:color w:val="231F20"/>
        </w:rPr>
        <w:t>please</w:t>
      </w:r>
      <w:r>
        <w:rPr>
          <w:color w:val="231F20"/>
          <w:spacing w:val="13"/>
        </w:rPr>
        <w:t xml:space="preserve"> </w:t>
      </w:r>
      <w:r>
        <w:rPr>
          <w:color w:val="231F20"/>
        </w:rPr>
        <w:t>let</w:t>
      </w:r>
      <w:r>
        <w:rPr>
          <w:color w:val="231F20"/>
          <w:spacing w:val="13"/>
        </w:rPr>
        <w:t xml:space="preserve"> </w:t>
      </w:r>
      <w:r>
        <w:rPr>
          <w:color w:val="231F20"/>
        </w:rPr>
        <w:t>us</w:t>
      </w:r>
      <w:r>
        <w:rPr>
          <w:color w:val="231F20"/>
          <w:spacing w:val="13"/>
        </w:rPr>
        <w:t xml:space="preserve"> </w:t>
      </w:r>
      <w:r>
        <w:rPr>
          <w:color w:val="231F20"/>
        </w:rPr>
        <w:t>know</w:t>
      </w:r>
      <w:r>
        <w:rPr>
          <w:color w:val="231F20"/>
          <w:spacing w:val="13"/>
        </w:rPr>
        <w:t xml:space="preserve"> </w:t>
      </w:r>
      <w:r>
        <w:rPr>
          <w:color w:val="231F20"/>
        </w:rPr>
        <w:t>the</w:t>
      </w:r>
      <w:r>
        <w:rPr>
          <w:color w:val="231F20"/>
          <w:spacing w:val="13"/>
        </w:rPr>
        <w:t xml:space="preserve"> </w:t>
      </w:r>
      <w:r>
        <w:rPr>
          <w:color w:val="231F20"/>
        </w:rPr>
        <w:t>nature</w:t>
      </w:r>
      <w:r>
        <w:rPr>
          <w:color w:val="231F20"/>
          <w:spacing w:val="13"/>
        </w:rPr>
        <w:t xml:space="preserve"> </w:t>
      </w:r>
      <w:r>
        <w:rPr>
          <w:color w:val="231F20"/>
        </w:rPr>
        <w:t>of</w:t>
      </w:r>
      <w:r>
        <w:rPr>
          <w:color w:val="231F20"/>
          <w:spacing w:val="13"/>
        </w:rPr>
        <w:t xml:space="preserve"> </w:t>
      </w:r>
      <w:r>
        <w:rPr>
          <w:color w:val="231F20"/>
        </w:rPr>
        <w:t>that</w:t>
      </w:r>
      <w:r>
        <w:rPr>
          <w:color w:val="231F20"/>
          <w:spacing w:val="13"/>
        </w:rPr>
        <w:t xml:space="preserve"> </w:t>
      </w:r>
      <w:r>
        <w:rPr>
          <w:color w:val="231F20"/>
        </w:rPr>
        <w:t>assistance</w:t>
      </w:r>
      <w:r>
        <w:rPr>
          <w:color w:val="231F20"/>
          <w:spacing w:val="13"/>
        </w:rPr>
        <w:t xml:space="preserve"> </w:t>
      </w:r>
      <w:r>
        <w:rPr>
          <w:color w:val="231F20"/>
        </w:rPr>
        <w:t>in</w:t>
      </w:r>
      <w:r>
        <w:rPr>
          <w:color w:val="231F20"/>
          <w:spacing w:val="27"/>
        </w:rPr>
        <w:t xml:space="preserve"> </w:t>
      </w:r>
      <w:r>
        <w:rPr>
          <w:color w:val="231F20"/>
          <w:spacing w:val="-1"/>
        </w:rPr>
        <w:t xml:space="preserve">good </w:t>
      </w:r>
      <w:r>
        <w:rPr>
          <w:color w:val="231F20"/>
        </w:rPr>
        <w:t>time</w:t>
      </w:r>
      <w:r>
        <w:rPr>
          <w:color w:val="231F20"/>
          <w:spacing w:val="-1"/>
        </w:rPr>
        <w:t xml:space="preserve"> </w:t>
      </w:r>
      <w:r>
        <w:rPr>
          <w:color w:val="231F20"/>
        </w:rPr>
        <w:t>so</w:t>
      </w:r>
      <w:r>
        <w:rPr>
          <w:color w:val="231F20"/>
          <w:spacing w:val="-2"/>
        </w:rPr>
        <w:t xml:space="preserve"> </w:t>
      </w:r>
      <w:r>
        <w:rPr>
          <w:color w:val="231F20"/>
        </w:rPr>
        <w:t>that</w:t>
      </w:r>
      <w:r>
        <w:rPr>
          <w:color w:val="231F20"/>
          <w:spacing w:val="-1"/>
        </w:rPr>
        <w:t xml:space="preserve"> we </w:t>
      </w:r>
      <w:r>
        <w:rPr>
          <w:color w:val="231F20"/>
        </w:rPr>
        <w:t>may</w:t>
      </w:r>
      <w:r>
        <w:rPr>
          <w:color w:val="231F20"/>
          <w:spacing w:val="-1"/>
        </w:rPr>
        <w:t xml:space="preserve"> </w:t>
      </w:r>
      <w:r>
        <w:rPr>
          <w:color w:val="231F20"/>
        </w:rPr>
        <w:t>make</w:t>
      </w:r>
      <w:r>
        <w:rPr>
          <w:color w:val="231F20"/>
          <w:spacing w:val="-2"/>
        </w:rPr>
        <w:t xml:space="preserve"> </w:t>
      </w:r>
      <w:r>
        <w:rPr>
          <w:color w:val="231F20"/>
          <w:spacing w:val="-1"/>
        </w:rPr>
        <w:t>appropriate</w:t>
      </w:r>
      <w:r>
        <w:rPr>
          <w:color w:val="231F20"/>
        </w:rPr>
        <w:t xml:space="preserve"> </w:t>
      </w:r>
      <w:r>
        <w:rPr>
          <w:color w:val="231F20"/>
          <w:spacing w:val="-1"/>
        </w:rPr>
        <w:t>arrangements.</w:t>
      </w:r>
    </w:p>
    <w:p w:rsidR="00491E14" w:rsidRDefault="00491E14" w:rsidP="003E43BE">
      <w:pPr>
        <w:pStyle w:val="BodyText"/>
        <w:kinsoku w:val="0"/>
        <w:overflowPunct w:val="0"/>
        <w:spacing w:before="0"/>
        <w:ind w:left="0" w:firstLine="0"/>
        <w:jc w:val="both"/>
      </w:pPr>
    </w:p>
    <w:p w:rsidR="00491E14" w:rsidRDefault="00491E14" w:rsidP="003E43BE">
      <w:pPr>
        <w:pStyle w:val="Heading3"/>
        <w:kinsoku w:val="0"/>
        <w:overflowPunct w:val="0"/>
        <w:spacing w:before="134"/>
        <w:jc w:val="both"/>
        <w:rPr>
          <w:b w:val="0"/>
          <w:bCs w:val="0"/>
          <w:color w:val="000000"/>
        </w:rPr>
      </w:pPr>
      <w:r>
        <w:rPr>
          <w:color w:val="231F20"/>
        </w:rPr>
        <w:t>Pre-employment</w:t>
      </w:r>
      <w:r>
        <w:rPr>
          <w:color w:val="231F20"/>
          <w:spacing w:val="-1"/>
        </w:rPr>
        <w:t xml:space="preserve"> Checks</w:t>
      </w:r>
    </w:p>
    <w:p w:rsidR="00491E14" w:rsidRDefault="00491E14" w:rsidP="003E43BE">
      <w:pPr>
        <w:pStyle w:val="BodyText"/>
        <w:kinsoku w:val="0"/>
        <w:overflowPunct w:val="0"/>
        <w:spacing w:line="303" w:lineRule="auto"/>
        <w:ind w:left="720" w:right="718" w:firstLine="0"/>
        <w:jc w:val="both"/>
        <w:rPr>
          <w:color w:val="000000"/>
        </w:rPr>
      </w:pPr>
      <w:r>
        <w:rPr>
          <w:color w:val="231F20"/>
          <w:spacing w:val="-1"/>
        </w:rPr>
        <w:t>Chingford</w:t>
      </w:r>
      <w:r>
        <w:rPr>
          <w:color w:val="231F20"/>
        </w:rPr>
        <w:t xml:space="preserve"> Academies</w:t>
      </w:r>
      <w:r>
        <w:rPr>
          <w:color w:val="231F20"/>
          <w:spacing w:val="7"/>
        </w:rPr>
        <w:t xml:space="preserve"> </w:t>
      </w:r>
      <w:r>
        <w:rPr>
          <w:color w:val="231F20"/>
          <w:spacing w:val="-2"/>
        </w:rPr>
        <w:t>Trust</w:t>
      </w:r>
      <w:r>
        <w:rPr>
          <w:color w:val="231F20"/>
          <w:spacing w:val="12"/>
        </w:rPr>
        <w:t xml:space="preserve"> </w:t>
      </w:r>
      <w:r>
        <w:rPr>
          <w:color w:val="231F20"/>
          <w:spacing w:val="-1"/>
        </w:rPr>
        <w:t>is</w:t>
      </w:r>
      <w:r>
        <w:rPr>
          <w:color w:val="231F20"/>
          <w:spacing w:val="12"/>
        </w:rPr>
        <w:t xml:space="preserve"> </w:t>
      </w:r>
      <w:r>
        <w:rPr>
          <w:color w:val="231F20"/>
        </w:rPr>
        <w:t>committed</w:t>
      </w:r>
      <w:r>
        <w:rPr>
          <w:color w:val="231F20"/>
          <w:spacing w:val="12"/>
        </w:rPr>
        <w:t xml:space="preserve"> </w:t>
      </w:r>
      <w:r>
        <w:rPr>
          <w:color w:val="231F20"/>
        </w:rPr>
        <w:t>to</w:t>
      </w:r>
      <w:r>
        <w:rPr>
          <w:color w:val="231F20"/>
          <w:spacing w:val="11"/>
        </w:rPr>
        <w:t xml:space="preserve"> </w:t>
      </w:r>
      <w:r>
        <w:rPr>
          <w:color w:val="231F20"/>
          <w:spacing w:val="-1"/>
        </w:rPr>
        <w:t>safeguarding</w:t>
      </w:r>
      <w:r>
        <w:rPr>
          <w:color w:val="231F20"/>
          <w:spacing w:val="13"/>
        </w:rPr>
        <w:t xml:space="preserve"> </w:t>
      </w:r>
      <w:r>
        <w:rPr>
          <w:color w:val="231F20"/>
          <w:spacing w:val="-1"/>
        </w:rPr>
        <w:t>and</w:t>
      </w:r>
      <w:r>
        <w:rPr>
          <w:color w:val="231F20"/>
          <w:spacing w:val="12"/>
        </w:rPr>
        <w:t xml:space="preserve"> </w:t>
      </w:r>
      <w:r>
        <w:rPr>
          <w:color w:val="231F20"/>
          <w:spacing w:val="-1"/>
        </w:rPr>
        <w:t>promoting</w:t>
      </w:r>
      <w:r>
        <w:rPr>
          <w:color w:val="231F20"/>
          <w:spacing w:val="12"/>
        </w:rPr>
        <w:t xml:space="preserve"> </w:t>
      </w:r>
      <w:r>
        <w:rPr>
          <w:color w:val="231F20"/>
        </w:rPr>
        <w:t>the</w:t>
      </w:r>
      <w:r>
        <w:rPr>
          <w:color w:val="231F20"/>
          <w:spacing w:val="12"/>
        </w:rPr>
        <w:t xml:space="preserve"> </w:t>
      </w:r>
      <w:r>
        <w:rPr>
          <w:color w:val="231F20"/>
          <w:spacing w:val="-1"/>
        </w:rPr>
        <w:t>welfare</w:t>
      </w:r>
      <w:r>
        <w:rPr>
          <w:color w:val="231F20"/>
          <w:spacing w:val="12"/>
        </w:rPr>
        <w:t xml:space="preserve"> </w:t>
      </w:r>
      <w:r>
        <w:rPr>
          <w:color w:val="231F20"/>
          <w:spacing w:val="-1"/>
        </w:rPr>
        <w:t>of</w:t>
      </w:r>
      <w:r>
        <w:rPr>
          <w:color w:val="231F20"/>
          <w:spacing w:val="12"/>
        </w:rPr>
        <w:t xml:space="preserve"> </w:t>
      </w:r>
      <w:r>
        <w:rPr>
          <w:color w:val="231F20"/>
        </w:rPr>
        <w:t>children</w:t>
      </w:r>
      <w:r>
        <w:rPr>
          <w:color w:val="231F20"/>
          <w:spacing w:val="11"/>
        </w:rPr>
        <w:t xml:space="preserve"> </w:t>
      </w:r>
      <w:r>
        <w:rPr>
          <w:color w:val="231F20"/>
          <w:spacing w:val="-1"/>
        </w:rPr>
        <w:t>and</w:t>
      </w:r>
      <w:r>
        <w:rPr>
          <w:color w:val="231F20"/>
          <w:spacing w:val="12"/>
        </w:rPr>
        <w:t xml:space="preserve"> </w:t>
      </w:r>
      <w:r>
        <w:rPr>
          <w:color w:val="231F20"/>
        </w:rPr>
        <w:t>young</w:t>
      </w:r>
      <w:r>
        <w:rPr>
          <w:color w:val="231F20"/>
          <w:spacing w:val="35"/>
        </w:rPr>
        <w:t xml:space="preserve"> </w:t>
      </w:r>
      <w:r>
        <w:rPr>
          <w:color w:val="231F20"/>
        </w:rPr>
        <w:t>people,</w:t>
      </w:r>
      <w:r>
        <w:rPr>
          <w:color w:val="231F20"/>
          <w:spacing w:val="30"/>
        </w:rPr>
        <w:t xml:space="preserve"> </w:t>
      </w:r>
      <w:r>
        <w:rPr>
          <w:color w:val="231F20"/>
        </w:rPr>
        <w:t>and</w:t>
      </w:r>
      <w:r>
        <w:rPr>
          <w:color w:val="231F20"/>
          <w:spacing w:val="30"/>
        </w:rPr>
        <w:t xml:space="preserve"> </w:t>
      </w:r>
      <w:r>
        <w:rPr>
          <w:color w:val="231F20"/>
        </w:rPr>
        <w:t>an</w:t>
      </w:r>
      <w:r>
        <w:rPr>
          <w:color w:val="231F20"/>
          <w:spacing w:val="30"/>
        </w:rPr>
        <w:t xml:space="preserve"> </w:t>
      </w:r>
      <w:r>
        <w:rPr>
          <w:color w:val="231F20"/>
        </w:rPr>
        <w:t>appointment</w:t>
      </w:r>
      <w:r>
        <w:rPr>
          <w:color w:val="231F20"/>
          <w:spacing w:val="30"/>
        </w:rPr>
        <w:t xml:space="preserve"> </w:t>
      </w:r>
      <w:r>
        <w:rPr>
          <w:color w:val="231F20"/>
        </w:rPr>
        <w:t>will</w:t>
      </w:r>
      <w:r>
        <w:rPr>
          <w:color w:val="231F20"/>
          <w:spacing w:val="30"/>
        </w:rPr>
        <w:t xml:space="preserve"> </w:t>
      </w:r>
      <w:r>
        <w:rPr>
          <w:color w:val="231F20"/>
        </w:rPr>
        <w:t>be</w:t>
      </w:r>
      <w:r>
        <w:rPr>
          <w:color w:val="231F20"/>
          <w:spacing w:val="30"/>
        </w:rPr>
        <w:t xml:space="preserve"> </w:t>
      </w:r>
      <w:r>
        <w:rPr>
          <w:color w:val="231F20"/>
        </w:rPr>
        <w:t>subject</w:t>
      </w:r>
      <w:r>
        <w:rPr>
          <w:color w:val="231F20"/>
          <w:spacing w:val="30"/>
        </w:rPr>
        <w:t xml:space="preserve"> </w:t>
      </w:r>
      <w:r>
        <w:rPr>
          <w:color w:val="231F20"/>
        </w:rPr>
        <w:t>to</w:t>
      </w:r>
      <w:r>
        <w:rPr>
          <w:color w:val="231F20"/>
          <w:spacing w:val="30"/>
        </w:rPr>
        <w:t xml:space="preserve"> </w:t>
      </w:r>
      <w:r>
        <w:rPr>
          <w:color w:val="231F20"/>
        </w:rPr>
        <w:t>satisfactory</w:t>
      </w:r>
      <w:r>
        <w:rPr>
          <w:color w:val="231F20"/>
          <w:spacing w:val="30"/>
        </w:rPr>
        <w:t xml:space="preserve"> </w:t>
      </w:r>
      <w:r>
        <w:rPr>
          <w:color w:val="231F20"/>
        </w:rPr>
        <w:t>enhanced</w:t>
      </w:r>
      <w:r>
        <w:rPr>
          <w:color w:val="231F20"/>
          <w:spacing w:val="30"/>
        </w:rPr>
        <w:t xml:space="preserve"> </w:t>
      </w:r>
      <w:r>
        <w:rPr>
          <w:color w:val="231F20"/>
        </w:rPr>
        <w:t>disclosure</w:t>
      </w:r>
      <w:r>
        <w:rPr>
          <w:color w:val="231F20"/>
          <w:spacing w:val="30"/>
        </w:rPr>
        <w:t xml:space="preserve"> </w:t>
      </w:r>
      <w:r>
        <w:rPr>
          <w:color w:val="231F20"/>
        </w:rPr>
        <w:t>from</w:t>
      </w:r>
      <w:r>
        <w:rPr>
          <w:color w:val="231F20"/>
          <w:spacing w:val="30"/>
        </w:rPr>
        <w:t xml:space="preserve"> </w:t>
      </w:r>
      <w:r>
        <w:rPr>
          <w:color w:val="231F20"/>
        </w:rPr>
        <w:t>the</w:t>
      </w:r>
      <w:r>
        <w:rPr>
          <w:color w:val="231F20"/>
          <w:spacing w:val="30"/>
        </w:rPr>
        <w:t xml:space="preserve"> </w:t>
      </w:r>
      <w:r>
        <w:rPr>
          <w:color w:val="231F20"/>
        </w:rPr>
        <w:t>Disclosure</w:t>
      </w:r>
      <w:r>
        <w:rPr>
          <w:color w:val="231F20"/>
          <w:spacing w:val="30"/>
        </w:rPr>
        <w:t xml:space="preserve"> </w:t>
      </w:r>
      <w:r>
        <w:rPr>
          <w:color w:val="231F20"/>
        </w:rPr>
        <w:t>and Barring Service.</w:t>
      </w:r>
      <w:r>
        <w:rPr>
          <w:color w:val="231F20"/>
          <w:spacing w:val="1"/>
        </w:rPr>
        <w:t xml:space="preserve"> </w:t>
      </w:r>
      <w:r>
        <w:rPr>
          <w:color w:val="231F20"/>
        </w:rPr>
        <w:t>Please</w:t>
      </w:r>
      <w:r>
        <w:rPr>
          <w:color w:val="231F20"/>
          <w:spacing w:val="1"/>
        </w:rPr>
        <w:t xml:space="preserve"> </w:t>
      </w:r>
      <w:r>
        <w:rPr>
          <w:color w:val="231F20"/>
          <w:spacing w:val="-1"/>
        </w:rPr>
        <w:t>note</w:t>
      </w:r>
      <w:r>
        <w:rPr>
          <w:color w:val="231F20"/>
          <w:spacing w:val="1"/>
        </w:rPr>
        <w:t xml:space="preserve"> </w:t>
      </w:r>
      <w:r>
        <w:rPr>
          <w:color w:val="231F20"/>
        </w:rPr>
        <w:t xml:space="preserve">that </w:t>
      </w:r>
      <w:r>
        <w:rPr>
          <w:color w:val="231F20"/>
          <w:spacing w:val="-1"/>
        </w:rPr>
        <w:t>an</w:t>
      </w:r>
      <w:r>
        <w:rPr>
          <w:color w:val="231F20"/>
          <w:spacing w:val="1"/>
        </w:rPr>
        <w:t xml:space="preserve"> </w:t>
      </w:r>
      <w:r>
        <w:rPr>
          <w:color w:val="231F20"/>
          <w:spacing w:val="-1"/>
        </w:rPr>
        <w:t>enhanced</w:t>
      </w:r>
      <w:r>
        <w:rPr>
          <w:color w:val="231F20"/>
          <w:spacing w:val="1"/>
        </w:rPr>
        <w:t xml:space="preserve"> </w:t>
      </w:r>
      <w:r>
        <w:rPr>
          <w:color w:val="231F20"/>
        </w:rPr>
        <w:t>check</w:t>
      </w:r>
      <w:r>
        <w:rPr>
          <w:color w:val="231F20"/>
          <w:spacing w:val="1"/>
        </w:rPr>
        <w:t xml:space="preserve"> </w:t>
      </w:r>
      <w:r>
        <w:rPr>
          <w:color w:val="231F20"/>
          <w:spacing w:val="-1"/>
        </w:rPr>
        <w:t>will</w:t>
      </w:r>
      <w:r>
        <w:rPr>
          <w:color w:val="231F20"/>
        </w:rPr>
        <w:t xml:space="preserve"> reveal</w:t>
      </w:r>
      <w:r>
        <w:rPr>
          <w:color w:val="231F20"/>
          <w:spacing w:val="1"/>
        </w:rPr>
        <w:t xml:space="preserve"> </w:t>
      </w:r>
      <w:r>
        <w:rPr>
          <w:color w:val="231F20"/>
          <w:spacing w:val="-1"/>
        </w:rPr>
        <w:t>all</w:t>
      </w:r>
      <w:r>
        <w:rPr>
          <w:color w:val="231F20"/>
          <w:spacing w:val="1"/>
        </w:rPr>
        <w:t xml:space="preserve"> </w:t>
      </w:r>
      <w:r>
        <w:rPr>
          <w:color w:val="231F20"/>
        </w:rPr>
        <w:t>criminal</w:t>
      </w:r>
      <w:r>
        <w:rPr>
          <w:color w:val="231F20"/>
          <w:spacing w:val="1"/>
        </w:rPr>
        <w:t xml:space="preserve"> </w:t>
      </w:r>
      <w:r>
        <w:rPr>
          <w:color w:val="231F20"/>
        </w:rPr>
        <w:t xml:space="preserve">convictions </w:t>
      </w:r>
      <w:r>
        <w:rPr>
          <w:color w:val="231F20"/>
          <w:spacing w:val="-1"/>
        </w:rPr>
        <w:t>on</w:t>
      </w:r>
      <w:r>
        <w:rPr>
          <w:color w:val="231F20"/>
          <w:spacing w:val="1"/>
        </w:rPr>
        <w:t xml:space="preserve"> </w:t>
      </w:r>
      <w:r>
        <w:rPr>
          <w:color w:val="231F20"/>
        </w:rPr>
        <w:t>record,</w:t>
      </w:r>
      <w:r>
        <w:rPr>
          <w:color w:val="231F20"/>
          <w:spacing w:val="1"/>
        </w:rPr>
        <w:t xml:space="preserve"> </w:t>
      </w:r>
      <w:r>
        <w:rPr>
          <w:color w:val="231F20"/>
          <w:spacing w:val="-1"/>
        </w:rPr>
        <w:t>including</w:t>
      </w:r>
      <w:r>
        <w:rPr>
          <w:color w:val="231F20"/>
          <w:spacing w:val="29"/>
        </w:rPr>
        <w:t xml:space="preserve"> </w:t>
      </w:r>
      <w:r>
        <w:rPr>
          <w:color w:val="231F20"/>
        </w:rPr>
        <w:t>those</w:t>
      </w:r>
      <w:r>
        <w:rPr>
          <w:color w:val="231F20"/>
          <w:spacing w:val="-2"/>
        </w:rPr>
        <w:t xml:space="preserve"> </w:t>
      </w:r>
      <w:r>
        <w:rPr>
          <w:color w:val="231F20"/>
        </w:rPr>
        <w:t>that</w:t>
      </w:r>
      <w:r>
        <w:rPr>
          <w:color w:val="231F20"/>
          <w:spacing w:val="-2"/>
        </w:rPr>
        <w:t xml:space="preserve"> </w:t>
      </w:r>
      <w:r>
        <w:rPr>
          <w:color w:val="231F20"/>
        </w:rPr>
        <w:t>might</w:t>
      </w:r>
      <w:r>
        <w:rPr>
          <w:color w:val="231F20"/>
          <w:spacing w:val="-2"/>
        </w:rPr>
        <w:t xml:space="preserve"> </w:t>
      </w:r>
      <w:r>
        <w:rPr>
          <w:color w:val="231F20"/>
          <w:spacing w:val="-1"/>
        </w:rPr>
        <w:t>be</w:t>
      </w:r>
      <w:r>
        <w:rPr>
          <w:color w:val="231F20"/>
        </w:rPr>
        <w:t xml:space="preserve"> considered</w:t>
      </w:r>
      <w:r>
        <w:rPr>
          <w:color w:val="231F20"/>
          <w:spacing w:val="-2"/>
        </w:rPr>
        <w:t xml:space="preserve"> </w:t>
      </w:r>
      <w:r>
        <w:rPr>
          <w:color w:val="231F20"/>
        </w:rPr>
        <w:t>“spent”.</w:t>
      </w:r>
    </w:p>
    <w:p w:rsidR="00491E14" w:rsidRDefault="00491E14" w:rsidP="003E43BE">
      <w:pPr>
        <w:pStyle w:val="BodyText"/>
        <w:kinsoku w:val="0"/>
        <w:overflowPunct w:val="0"/>
        <w:spacing w:before="11"/>
        <w:ind w:left="0" w:firstLine="0"/>
        <w:jc w:val="both"/>
        <w:rPr>
          <w:sz w:val="27"/>
          <w:szCs w:val="27"/>
        </w:rPr>
      </w:pPr>
    </w:p>
    <w:p w:rsidR="00491E14" w:rsidRDefault="00491E14" w:rsidP="003E43BE">
      <w:pPr>
        <w:pStyle w:val="BodyText"/>
        <w:kinsoku w:val="0"/>
        <w:overflowPunct w:val="0"/>
        <w:spacing w:before="0"/>
        <w:ind w:left="720" w:firstLine="0"/>
        <w:jc w:val="both"/>
        <w:rPr>
          <w:color w:val="000000"/>
        </w:rPr>
      </w:pPr>
      <w:r>
        <w:rPr>
          <w:color w:val="231F20"/>
        </w:rPr>
        <w:t>The successful applicant will also be required to:</w:t>
      </w:r>
    </w:p>
    <w:p w:rsidR="00491E14" w:rsidRDefault="00491E14" w:rsidP="003E43BE">
      <w:pPr>
        <w:pStyle w:val="BodyText"/>
        <w:numPr>
          <w:ilvl w:val="0"/>
          <w:numId w:val="3"/>
        </w:numPr>
        <w:tabs>
          <w:tab w:val="left" w:pos="1259"/>
        </w:tabs>
        <w:kinsoku w:val="0"/>
        <w:overflowPunct w:val="0"/>
        <w:spacing w:line="303" w:lineRule="auto"/>
        <w:ind w:right="717" w:hanging="538"/>
        <w:jc w:val="both"/>
        <w:rPr>
          <w:color w:val="000000"/>
        </w:rPr>
      </w:pPr>
      <w:r>
        <w:rPr>
          <w:color w:val="231F20"/>
        </w:rPr>
        <w:t>Provide</w:t>
      </w:r>
      <w:r>
        <w:rPr>
          <w:color w:val="231F20"/>
          <w:spacing w:val="14"/>
        </w:rPr>
        <w:t xml:space="preserve"> </w:t>
      </w:r>
      <w:r>
        <w:rPr>
          <w:color w:val="231F20"/>
          <w:spacing w:val="-1"/>
        </w:rPr>
        <w:t>details</w:t>
      </w:r>
      <w:r>
        <w:rPr>
          <w:color w:val="231F20"/>
          <w:spacing w:val="16"/>
        </w:rPr>
        <w:t xml:space="preserve"> </w:t>
      </w:r>
      <w:r>
        <w:rPr>
          <w:color w:val="231F20"/>
          <w:spacing w:val="-1"/>
        </w:rPr>
        <w:t>of</w:t>
      </w:r>
      <w:r>
        <w:rPr>
          <w:color w:val="231F20"/>
          <w:spacing w:val="15"/>
        </w:rPr>
        <w:t xml:space="preserve"> </w:t>
      </w:r>
      <w:r>
        <w:rPr>
          <w:color w:val="231F20"/>
        </w:rPr>
        <w:t>two</w:t>
      </w:r>
      <w:r>
        <w:rPr>
          <w:color w:val="231F20"/>
          <w:spacing w:val="14"/>
        </w:rPr>
        <w:t xml:space="preserve"> </w:t>
      </w:r>
      <w:r>
        <w:rPr>
          <w:color w:val="231F20"/>
        </w:rPr>
        <w:t>referees</w:t>
      </w:r>
      <w:r>
        <w:rPr>
          <w:color w:val="231F20"/>
          <w:spacing w:val="15"/>
        </w:rPr>
        <w:t xml:space="preserve"> </w:t>
      </w:r>
      <w:r>
        <w:rPr>
          <w:color w:val="231F20"/>
          <w:spacing w:val="-1"/>
        </w:rPr>
        <w:t>who</w:t>
      </w:r>
      <w:r>
        <w:rPr>
          <w:color w:val="231F20"/>
          <w:spacing w:val="15"/>
        </w:rPr>
        <w:t xml:space="preserve"> </w:t>
      </w:r>
      <w:r>
        <w:rPr>
          <w:color w:val="231F20"/>
        </w:rPr>
        <w:t>know</w:t>
      </w:r>
      <w:r>
        <w:rPr>
          <w:color w:val="231F20"/>
          <w:spacing w:val="14"/>
        </w:rPr>
        <w:t xml:space="preserve"> </w:t>
      </w:r>
      <w:r>
        <w:rPr>
          <w:color w:val="231F20"/>
        </w:rPr>
        <w:t>you</w:t>
      </w:r>
      <w:r>
        <w:rPr>
          <w:color w:val="231F20"/>
          <w:spacing w:val="15"/>
        </w:rPr>
        <w:t xml:space="preserve"> </w:t>
      </w:r>
      <w:r>
        <w:rPr>
          <w:color w:val="231F20"/>
          <w:spacing w:val="-1"/>
        </w:rPr>
        <w:t>in</w:t>
      </w:r>
      <w:r>
        <w:rPr>
          <w:color w:val="231F20"/>
          <w:spacing w:val="15"/>
        </w:rPr>
        <w:t xml:space="preserve"> </w:t>
      </w:r>
      <w:r>
        <w:rPr>
          <w:color w:val="231F20"/>
        </w:rPr>
        <w:t>a</w:t>
      </w:r>
      <w:r>
        <w:rPr>
          <w:color w:val="231F20"/>
          <w:spacing w:val="14"/>
        </w:rPr>
        <w:t xml:space="preserve"> </w:t>
      </w:r>
      <w:r>
        <w:rPr>
          <w:color w:val="231F20"/>
          <w:spacing w:val="-1"/>
        </w:rPr>
        <w:t>professional</w:t>
      </w:r>
      <w:r>
        <w:rPr>
          <w:color w:val="231F20"/>
          <w:spacing w:val="16"/>
        </w:rPr>
        <w:t xml:space="preserve"> </w:t>
      </w:r>
      <w:r>
        <w:rPr>
          <w:color w:val="231F20"/>
          <w:spacing w:val="-2"/>
        </w:rPr>
        <w:t>capacity,</w:t>
      </w:r>
      <w:r>
        <w:rPr>
          <w:color w:val="231F20"/>
          <w:spacing w:val="15"/>
        </w:rPr>
        <w:t xml:space="preserve"> </w:t>
      </w:r>
      <w:r>
        <w:rPr>
          <w:color w:val="231F20"/>
          <w:spacing w:val="-1"/>
        </w:rPr>
        <w:t>if</w:t>
      </w:r>
      <w:r>
        <w:rPr>
          <w:color w:val="231F20"/>
          <w:spacing w:val="14"/>
        </w:rPr>
        <w:t xml:space="preserve"> </w:t>
      </w:r>
      <w:r>
        <w:rPr>
          <w:color w:val="231F20"/>
          <w:spacing w:val="-1"/>
        </w:rPr>
        <w:t>at</w:t>
      </w:r>
      <w:r>
        <w:rPr>
          <w:color w:val="231F20"/>
          <w:spacing w:val="15"/>
        </w:rPr>
        <w:t xml:space="preserve"> </w:t>
      </w:r>
      <w:r>
        <w:rPr>
          <w:color w:val="231F20"/>
        </w:rPr>
        <w:t>a</w:t>
      </w:r>
      <w:r>
        <w:rPr>
          <w:color w:val="231F20"/>
          <w:spacing w:val="15"/>
        </w:rPr>
        <w:t xml:space="preserve"> </w:t>
      </w:r>
      <w:r>
        <w:rPr>
          <w:color w:val="231F20"/>
        </w:rPr>
        <w:t>school,</w:t>
      </w:r>
      <w:r>
        <w:rPr>
          <w:color w:val="231F20"/>
          <w:spacing w:val="14"/>
        </w:rPr>
        <w:t xml:space="preserve"> </w:t>
      </w:r>
      <w:r>
        <w:rPr>
          <w:color w:val="231F20"/>
          <w:spacing w:val="-1"/>
        </w:rPr>
        <w:t>one</w:t>
      </w:r>
      <w:r>
        <w:rPr>
          <w:color w:val="231F20"/>
          <w:spacing w:val="15"/>
        </w:rPr>
        <w:t xml:space="preserve"> </w:t>
      </w:r>
      <w:r>
        <w:rPr>
          <w:color w:val="231F20"/>
          <w:spacing w:val="-1"/>
        </w:rPr>
        <w:t>of</w:t>
      </w:r>
      <w:r>
        <w:rPr>
          <w:color w:val="231F20"/>
          <w:spacing w:val="15"/>
        </w:rPr>
        <w:t xml:space="preserve"> </w:t>
      </w:r>
      <w:r>
        <w:rPr>
          <w:color w:val="231F20"/>
          <w:spacing w:val="-1"/>
        </w:rPr>
        <w:t>which</w:t>
      </w:r>
      <w:r>
        <w:rPr>
          <w:color w:val="231F20"/>
          <w:spacing w:val="20"/>
        </w:rPr>
        <w:t xml:space="preserve"> </w:t>
      </w:r>
      <w:r>
        <w:rPr>
          <w:color w:val="231F20"/>
        </w:rPr>
        <w:t>must</w:t>
      </w:r>
      <w:r>
        <w:rPr>
          <w:color w:val="231F20"/>
          <w:spacing w:val="-20"/>
        </w:rPr>
        <w:t xml:space="preserve"> </w:t>
      </w:r>
      <w:r>
        <w:rPr>
          <w:color w:val="231F20"/>
          <w:spacing w:val="-1"/>
        </w:rPr>
        <w:t>be</w:t>
      </w:r>
      <w:r>
        <w:rPr>
          <w:color w:val="231F20"/>
          <w:spacing w:val="-19"/>
        </w:rPr>
        <w:t xml:space="preserve"> </w:t>
      </w:r>
      <w:r>
        <w:rPr>
          <w:color w:val="231F20"/>
        </w:rPr>
        <w:t>your</w:t>
      </w:r>
      <w:r>
        <w:rPr>
          <w:color w:val="231F20"/>
          <w:spacing w:val="-20"/>
        </w:rPr>
        <w:t xml:space="preserve"> </w:t>
      </w:r>
      <w:r>
        <w:rPr>
          <w:color w:val="231F20"/>
        </w:rPr>
        <w:t>current</w:t>
      </w:r>
      <w:r>
        <w:rPr>
          <w:color w:val="231F20"/>
          <w:spacing w:val="-19"/>
        </w:rPr>
        <w:t xml:space="preserve"> </w:t>
      </w:r>
      <w:r w:rsidR="00967576" w:rsidRPr="00967576">
        <w:rPr>
          <w:color w:val="231F20"/>
          <w:spacing w:val="-1"/>
        </w:rPr>
        <w:t>Chief Executive Officer</w:t>
      </w:r>
      <w:r w:rsidR="00967576">
        <w:rPr>
          <w:color w:val="231F20"/>
          <w:spacing w:val="-19"/>
        </w:rPr>
        <w:t>/</w:t>
      </w:r>
      <w:r>
        <w:rPr>
          <w:color w:val="231F20"/>
          <w:spacing w:val="-2"/>
        </w:rPr>
        <w:t>Headteacher/employer.</w:t>
      </w:r>
      <w:r>
        <w:rPr>
          <w:color w:val="231F20"/>
          <w:spacing w:val="-20"/>
        </w:rPr>
        <w:t xml:space="preserve"> </w:t>
      </w:r>
      <w:r>
        <w:rPr>
          <w:color w:val="231F20"/>
        </w:rPr>
        <w:t>It</w:t>
      </w:r>
      <w:r>
        <w:rPr>
          <w:color w:val="231F20"/>
          <w:spacing w:val="-19"/>
        </w:rPr>
        <w:t xml:space="preserve"> </w:t>
      </w:r>
      <w:r>
        <w:rPr>
          <w:color w:val="231F20"/>
          <w:spacing w:val="-1"/>
        </w:rPr>
        <w:t>is</w:t>
      </w:r>
      <w:r>
        <w:rPr>
          <w:color w:val="231F20"/>
          <w:spacing w:val="-19"/>
        </w:rPr>
        <w:t xml:space="preserve"> </w:t>
      </w:r>
      <w:r>
        <w:rPr>
          <w:color w:val="231F20"/>
          <w:spacing w:val="-1"/>
        </w:rPr>
        <w:t>our</w:t>
      </w:r>
      <w:r>
        <w:rPr>
          <w:color w:val="231F20"/>
          <w:spacing w:val="-18"/>
        </w:rPr>
        <w:t xml:space="preserve"> </w:t>
      </w:r>
      <w:r>
        <w:rPr>
          <w:color w:val="231F20"/>
          <w:spacing w:val="-1"/>
        </w:rPr>
        <w:t>usual</w:t>
      </w:r>
      <w:r>
        <w:rPr>
          <w:color w:val="231F20"/>
          <w:spacing w:val="-19"/>
        </w:rPr>
        <w:t xml:space="preserve"> </w:t>
      </w:r>
      <w:r>
        <w:rPr>
          <w:color w:val="231F20"/>
          <w:spacing w:val="-1"/>
        </w:rPr>
        <w:t>policy</w:t>
      </w:r>
      <w:r>
        <w:rPr>
          <w:color w:val="231F20"/>
          <w:spacing w:val="-18"/>
        </w:rPr>
        <w:t xml:space="preserve"> </w:t>
      </w:r>
      <w:r>
        <w:rPr>
          <w:color w:val="231F20"/>
        </w:rPr>
        <w:t>to</w:t>
      </w:r>
      <w:r>
        <w:rPr>
          <w:color w:val="231F20"/>
          <w:spacing w:val="-20"/>
        </w:rPr>
        <w:t xml:space="preserve"> </w:t>
      </w:r>
      <w:r>
        <w:rPr>
          <w:color w:val="231F20"/>
        </w:rPr>
        <w:t>take</w:t>
      </w:r>
      <w:r>
        <w:rPr>
          <w:color w:val="231F20"/>
          <w:spacing w:val="-19"/>
        </w:rPr>
        <w:t xml:space="preserve"> </w:t>
      </w:r>
      <w:r>
        <w:rPr>
          <w:color w:val="231F20"/>
          <w:spacing w:val="-1"/>
        </w:rPr>
        <w:t>up</w:t>
      </w:r>
      <w:r>
        <w:rPr>
          <w:color w:val="231F20"/>
          <w:spacing w:val="-20"/>
        </w:rPr>
        <w:t xml:space="preserve"> </w:t>
      </w:r>
      <w:r>
        <w:rPr>
          <w:color w:val="231F20"/>
        </w:rPr>
        <w:t>references</w:t>
      </w:r>
      <w:r>
        <w:rPr>
          <w:color w:val="231F20"/>
          <w:spacing w:val="-19"/>
        </w:rPr>
        <w:t xml:space="preserve"> </w:t>
      </w:r>
      <w:r>
        <w:rPr>
          <w:color w:val="231F20"/>
          <w:spacing w:val="-1"/>
        </w:rPr>
        <w:t>before</w:t>
      </w:r>
      <w:r>
        <w:rPr>
          <w:color w:val="231F20"/>
          <w:spacing w:val="-19"/>
        </w:rPr>
        <w:t xml:space="preserve"> </w:t>
      </w:r>
      <w:r>
        <w:rPr>
          <w:color w:val="231F20"/>
          <w:spacing w:val="-1"/>
        </w:rPr>
        <w:t>interviews</w:t>
      </w:r>
      <w:r>
        <w:rPr>
          <w:color w:val="231F20"/>
          <w:spacing w:val="41"/>
        </w:rPr>
        <w:t xml:space="preserve"> </w:t>
      </w:r>
      <w:r>
        <w:rPr>
          <w:color w:val="231F20"/>
          <w:spacing w:val="-1"/>
        </w:rPr>
        <w:t>wherever</w:t>
      </w:r>
      <w:r>
        <w:rPr>
          <w:color w:val="231F20"/>
          <w:spacing w:val="27"/>
        </w:rPr>
        <w:t xml:space="preserve"> </w:t>
      </w:r>
      <w:r>
        <w:rPr>
          <w:color w:val="231F20"/>
          <w:spacing w:val="-1"/>
        </w:rPr>
        <w:t>possible.</w:t>
      </w:r>
      <w:r>
        <w:rPr>
          <w:color w:val="231F20"/>
          <w:spacing w:val="16"/>
        </w:rPr>
        <w:t xml:space="preserve"> </w:t>
      </w:r>
      <w:r>
        <w:rPr>
          <w:color w:val="231F20"/>
        </w:rPr>
        <w:t>An</w:t>
      </w:r>
      <w:r>
        <w:rPr>
          <w:color w:val="231F20"/>
          <w:spacing w:val="27"/>
        </w:rPr>
        <w:t xml:space="preserve"> </w:t>
      </w:r>
      <w:r>
        <w:rPr>
          <w:color w:val="231F20"/>
          <w:spacing w:val="-1"/>
        </w:rPr>
        <w:t>offer</w:t>
      </w:r>
      <w:r>
        <w:rPr>
          <w:color w:val="231F20"/>
          <w:spacing w:val="28"/>
        </w:rPr>
        <w:t xml:space="preserve"> </w:t>
      </w:r>
      <w:r>
        <w:rPr>
          <w:color w:val="231F20"/>
          <w:spacing w:val="-1"/>
        </w:rPr>
        <w:t>of</w:t>
      </w:r>
      <w:r>
        <w:rPr>
          <w:color w:val="231F20"/>
          <w:spacing w:val="27"/>
        </w:rPr>
        <w:t xml:space="preserve"> </w:t>
      </w:r>
      <w:r>
        <w:rPr>
          <w:color w:val="231F20"/>
          <w:spacing w:val="-1"/>
        </w:rPr>
        <w:t>employment</w:t>
      </w:r>
      <w:r>
        <w:rPr>
          <w:color w:val="231F20"/>
          <w:spacing w:val="28"/>
        </w:rPr>
        <w:t xml:space="preserve"> </w:t>
      </w:r>
      <w:r>
        <w:rPr>
          <w:color w:val="231F20"/>
          <w:spacing w:val="-1"/>
        </w:rPr>
        <w:t>is</w:t>
      </w:r>
      <w:r>
        <w:rPr>
          <w:color w:val="231F20"/>
          <w:spacing w:val="27"/>
        </w:rPr>
        <w:t xml:space="preserve"> </w:t>
      </w:r>
      <w:r>
        <w:rPr>
          <w:color w:val="231F20"/>
        </w:rPr>
        <w:t>conditional</w:t>
      </w:r>
      <w:r>
        <w:rPr>
          <w:color w:val="231F20"/>
          <w:spacing w:val="28"/>
        </w:rPr>
        <w:t xml:space="preserve"> </w:t>
      </w:r>
      <w:r>
        <w:rPr>
          <w:color w:val="231F20"/>
          <w:spacing w:val="-1"/>
        </w:rPr>
        <w:t>on</w:t>
      </w:r>
      <w:r>
        <w:rPr>
          <w:color w:val="231F20"/>
          <w:spacing w:val="27"/>
        </w:rPr>
        <w:t xml:space="preserve"> </w:t>
      </w:r>
      <w:r>
        <w:rPr>
          <w:color w:val="231F20"/>
          <w:spacing w:val="-1"/>
        </w:rPr>
        <w:t>any</w:t>
      </w:r>
      <w:r>
        <w:rPr>
          <w:color w:val="231F20"/>
          <w:spacing w:val="28"/>
        </w:rPr>
        <w:t xml:space="preserve"> </w:t>
      </w:r>
      <w:r>
        <w:rPr>
          <w:color w:val="231F20"/>
        </w:rPr>
        <w:t>reference</w:t>
      </w:r>
      <w:r>
        <w:rPr>
          <w:color w:val="231F20"/>
          <w:spacing w:val="28"/>
        </w:rPr>
        <w:t xml:space="preserve"> </w:t>
      </w:r>
      <w:r>
        <w:rPr>
          <w:color w:val="231F20"/>
          <w:spacing w:val="-1"/>
        </w:rPr>
        <w:t>provided</w:t>
      </w:r>
      <w:r>
        <w:rPr>
          <w:color w:val="231F20"/>
          <w:spacing w:val="27"/>
        </w:rPr>
        <w:t xml:space="preserve"> </w:t>
      </w:r>
      <w:r>
        <w:rPr>
          <w:color w:val="231F20"/>
          <w:spacing w:val="-1"/>
        </w:rPr>
        <w:t>being</w:t>
      </w:r>
      <w:r>
        <w:rPr>
          <w:color w:val="231F20"/>
          <w:spacing w:val="28"/>
        </w:rPr>
        <w:t xml:space="preserve"> </w:t>
      </w:r>
      <w:r>
        <w:rPr>
          <w:color w:val="231F20"/>
          <w:spacing w:val="-1"/>
        </w:rPr>
        <w:t>deemed</w:t>
      </w:r>
      <w:r>
        <w:rPr>
          <w:color w:val="231F20"/>
          <w:spacing w:val="25"/>
        </w:rPr>
        <w:t xml:space="preserve"> </w:t>
      </w:r>
      <w:r>
        <w:rPr>
          <w:color w:val="231F20"/>
          <w:spacing w:val="-2"/>
        </w:rPr>
        <w:t>satisfactory.</w:t>
      </w:r>
    </w:p>
    <w:p w:rsidR="00491E14" w:rsidRDefault="00491E14" w:rsidP="003E43BE">
      <w:pPr>
        <w:pStyle w:val="BodyText"/>
        <w:numPr>
          <w:ilvl w:val="0"/>
          <w:numId w:val="3"/>
        </w:numPr>
        <w:tabs>
          <w:tab w:val="left" w:pos="1259"/>
        </w:tabs>
        <w:kinsoku w:val="0"/>
        <w:overflowPunct w:val="0"/>
        <w:spacing w:before="2"/>
        <w:ind w:hanging="538"/>
        <w:jc w:val="both"/>
        <w:rPr>
          <w:color w:val="000000"/>
        </w:rPr>
      </w:pPr>
      <w:r>
        <w:rPr>
          <w:color w:val="231F20"/>
        </w:rPr>
        <w:t>Provide proof of all relevant qualifications.</w:t>
      </w:r>
    </w:p>
    <w:p w:rsidR="00491E14" w:rsidRDefault="00491E14" w:rsidP="003E43BE">
      <w:pPr>
        <w:pStyle w:val="BodyText"/>
        <w:numPr>
          <w:ilvl w:val="0"/>
          <w:numId w:val="3"/>
        </w:numPr>
        <w:tabs>
          <w:tab w:val="left" w:pos="1259"/>
        </w:tabs>
        <w:kinsoku w:val="0"/>
        <w:overflowPunct w:val="0"/>
        <w:ind w:hanging="538"/>
        <w:jc w:val="both"/>
        <w:rPr>
          <w:color w:val="000000"/>
        </w:rPr>
      </w:pPr>
      <w:r>
        <w:rPr>
          <w:color w:val="231F20"/>
        </w:rPr>
        <w:t>Provide</w:t>
      </w:r>
      <w:r>
        <w:rPr>
          <w:color w:val="231F20"/>
          <w:spacing w:val="-1"/>
        </w:rPr>
        <w:t xml:space="preserve"> proof</w:t>
      </w:r>
      <w:r>
        <w:rPr>
          <w:color w:val="231F20"/>
        </w:rPr>
        <w:t xml:space="preserve"> </w:t>
      </w:r>
      <w:r>
        <w:rPr>
          <w:color w:val="231F20"/>
          <w:spacing w:val="-1"/>
        </w:rPr>
        <w:t>of eligibility</w:t>
      </w:r>
      <w:r>
        <w:rPr>
          <w:color w:val="231F20"/>
        </w:rPr>
        <w:t xml:space="preserve"> to</w:t>
      </w:r>
      <w:r>
        <w:rPr>
          <w:color w:val="231F20"/>
          <w:spacing w:val="-2"/>
        </w:rPr>
        <w:t xml:space="preserve"> </w:t>
      </w:r>
      <w:r>
        <w:rPr>
          <w:color w:val="231F20"/>
          <w:spacing w:val="-1"/>
        </w:rPr>
        <w:t>work</w:t>
      </w:r>
      <w:r>
        <w:rPr>
          <w:color w:val="231F20"/>
        </w:rPr>
        <w:t xml:space="preserve"> </w:t>
      </w:r>
      <w:r>
        <w:rPr>
          <w:color w:val="231F20"/>
          <w:spacing w:val="-1"/>
        </w:rPr>
        <w:t xml:space="preserve">in </w:t>
      </w:r>
      <w:r>
        <w:rPr>
          <w:color w:val="231F20"/>
        </w:rPr>
        <w:t>the</w:t>
      </w:r>
      <w:r>
        <w:rPr>
          <w:color w:val="231F20"/>
          <w:spacing w:val="-1"/>
        </w:rPr>
        <w:t xml:space="preserve"> UK</w:t>
      </w:r>
    </w:p>
    <w:p w:rsidR="00491E14" w:rsidRDefault="00491E14" w:rsidP="003E43BE">
      <w:pPr>
        <w:pStyle w:val="BodyText"/>
        <w:numPr>
          <w:ilvl w:val="0"/>
          <w:numId w:val="3"/>
        </w:numPr>
        <w:tabs>
          <w:tab w:val="left" w:pos="1259"/>
        </w:tabs>
        <w:kinsoku w:val="0"/>
        <w:overflowPunct w:val="0"/>
        <w:ind w:hanging="538"/>
        <w:jc w:val="both"/>
        <w:rPr>
          <w:color w:val="000000"/>
        </w:rPr>
      </w:pPr>
      <w:r>
        <w:rPr>
          <w:color w:val="231F20"/>
        </w:rPr>
        <w:t>Complete a Medical Declaration and receive fitness to work.</w:t>
      </w:r>
    </w:p>
    <w:p w:rsidR="00491E14" w:rsidRDefault="00491E14" w:rsidP="003E43BE">
      <w:pPr>
        <w:pStyle w:val="BodyText"/>
        <w:kinsoku w:val="0"/>
        <w:overflowPunct w:val="0"/>
        <w:spacing w:before="0"/>
        <w:ind w:left="0" w:firstLine="0"/>
        <w:jc w:val="both"/>
      </w:pPr>
    </w:p>
    <w:p w:rsidR="00491E14" w:rsidRDefault="00491E14" w:rsidP="003E43BE">
      <w:pPr>
        <w:pStyle w:val="Heading3"/>
        <w:kinsoku w:val="0"/>
        <w:overflowPunct w:val="0"/>
        <w:spacing w:before="134"/>
        <w:jc w:val="both"/>
        <w:rPr>
          <w:b w:val="0"/>
          <w:bCs w:val="0"/>
          <w:color w:val="000000"/>
        </w:rPr>
      </w:pPr>
      <w:r>
        <w:rPr>
          <w:color w:val="231F20"/>
        </w:rPr>
        <w:t>Policy</w:t>
      </w:r>
      <w:r>
        <w:rPr>
          <w:color w:val="231F20"/>
          <w:spacing w:val="-10"/>
        </w:rPr>
        <w:t xml:space="preserve"> </w:t>
      </w:r>
      <w:r>
        <w:rPr>
          <w:color w:val="231F20"/>
        </w:rPr>
        <w:t>on</w:t>
      </w:r>
      <w:r>
        <w:rPr>
          <w:color w:val="231F20"/>
          <w:spacing w:val="-10"/>
        </w:rPr>
        <w:t xml:space="preserve"> </w:t>
      </w:r>
      <w:r>
        <w:rPr>
          <w:color w:val="231F20"/>
        </w:rPr>
        <w:t>Equal</w:t>
      </w:r>
      <w:r>
        <w:rPr>
          <w:color w:val="231F20"/>
          <w:spacing w:val="-10"/>
        </w:rPr>
        <w:t xml:space="preserve"> </w:t>
      </w:r>
      <w:r>
        <w:rPr>
          <w:color w:val="231F20"/>
        </w:rPr>
        <w:t>Opportunities</w:t>
      </w:r>
    </w:p>
    <w:p w:rsidR="00491E14" w:rsidRDefault="00491E14" w:rsidP="003E43BE">
      <w:pPr>
        <w:pStyle w:val="BodyText"/>
        <w:kinsoku w:val="0"/>
        <w:overflowPunct w:val="0"/>
        <w:spacing w:line="303" w:lineRule="auto"/>
        <w:ind w:left="720" w:right="718" w:firstLine="0"/>
        <w:jc w:val="both"/>
        <w:rPr>
          <w:color w:val="000000"/>
        </w:rPr>
      </w:pPr>
      <w:r>
        <w:rPr>
          <w:color w:val="231F20"/>
        </w:rPr>
        <w:t>The</w:t>
      </w:r>
      <w:r>
        <w:rPr>
          <w:color w:val="231F20"/>
          <w:spacing w:val="-11"/>
        </w:rPr>
        <w:t xml:space="preserve"> </w:t>
      </w:r>
      <w:r w:rsidR="002B59CB">
        <w:rPr>
          <w:color w:val="231F20"/>
        </w:rPr>
        <w:t>Trust</w:t>
      </w:r>
      <w:r>
        <w:rPr>
          <w:color w:val="231F20"/>
          <w:spacing w:val="-11"/>
        </w:rPr>
        <w:t xml:space="preserve"> </w:t>
      </w:r>
      <w:r>
        <w:rPr>
          <w:color w:val="231F20"/>
        </w:rPr>
        <w:t>is</w:t>
      </w:r>
      <w:r>
        <w:rPr>
          <w:color w:val="231F20"/>
          <w:spacing w:val="-11"/>
        </w:rPr>
        <w:t xml:space="preserve"> </w:t>
      </w:r>
      <w:r>
        <w:rPr>
          <w:color w:val="231F20"/>
        </w:rPr>
        <w:t>an</w:t>
      </w:r>
      <w:r>
        <w:rPr>
          <w:color w:val="231F20"/>
          <w:spacing w:val="-11"/>
        </w:rPr>
        <w:t xml:space="preserve"> </w:t>
      </w:r>
      <w:r>
        <w:rPr>
          <w:color w:val="231F20"/>
        </w:rPr>
        <w:t>Equal</w:t>
      </w:r>
      <w:r>
        <w:rPr>
          <w:color w:val="231F20"/>
          <w:spacing w:val="-11"/>
        </w:rPr>
        <w:t xml:space="preserve"> </w:t>
      </w:r>
      <w:r>
        <w:rPr>
          <w:color w:val="231F20"/>
        </w:rPr>
        <w:t>Opportunities</w:t>
      </w:r>
      <w:r>
        <w:rPr>
          <w:color w:val="231F20"/>
          <w:spacing w:val="-11"/>
        </w:rPr>
        <w:t xml:space="preserve"> </w:t>
      </w:r>
      <w:r>
        <w:rPr>
          <w:color w:val="231F20"/>
        </w:rPr>
        <w:t>employer</w:t>
      </w:r>
      <w:r>
        <w:rPr>
          <w:color w:val="231F20"/>
          <w:spacing w:val="-11"/>
        </w:rPr>
        <w:t xml:space="preserve"> </w:t>
      </w:r>
      <w:r>
        <w:rPr>
          <w:color w:val="231F20"/>
        </w:rPr>
        <w:t>and</w:t>
      </w:r>
      <w:r>
        <w:rPr>
          <w:color w:val="231F20"/>
          <w:spacing w:val="-11"/>
        </w:rPr>
        <w:t xml:space="preserve"> </w:t>
      </w:r>
      <w:r>
        <w:rPr>
          <w:color w:val="231F20"/>
        </w:rPr>
        <w:t>appointments</w:t>
      </w:r>
      <w:r>
        <w:rPr>
          <w:color w:val="231F20"/>
          <w:spacing w:val="-11"/>
        </w:rPr>
        <w:t xml:space="preserve"> </w:t>
      </w:r>
      <w:r>
        <w:rPr>
          <w:color w:val="231F20"/>
        </w:rPr>
        <w:t>are</w:t>
      </w:r>
      <w:r>
        <w:rPr>
          <w:color w:val="231F20"/>
          <w:spacing w:val="-11"/>
        </w:rPr>
        <w:t xml:space="preserve"> </w:t>
      </w:r>
      <w:r>
        <w:rPr>
          <w:color w:val="231F20"/>
        </w:rPr>
        <w:t>based</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spacing w:val="-1"/>
        </w:rPr>
        <w:t>applicant’s</w:t>
      </w:r>
      <w:r>
        <w:rPr>
          <w:color w:val="231F20"/>
          <w:spacing w:val="-11"/>
        </w:rPr>
        <w:t xml:space="preserve"> </w:t>
      </w:r>
      <w:r>
        <w:rPr>
          <w:color w:val="231F20"/>
        </w:rPr>
        <w:t>ability</w:t>
      </w:r>
      <w:r>
        <w:rPr>
          <w:color w:val="231F20"/>
          <w:spacing w:val="-11"/>
        </w:rPr>
        <w:t xml:space="preserve"> </w:t>
      </w:r>
      <w:r>
        <w:rPr>
          <w:color w:val="231F20"/>
        </w:rPr>
        <w:t>to</w:t>
      </w:r>
      <w:r>
        <w:rPr>
          <w:color w:val="231F20"/>
          <w:spacing w:val="-11"/>
        </w:rPr>
        <w:t xml:space="preserve"> </w:t>
      </w:r>
      <w:r>
        <w:rPr>
          <w:color w:val="231F20"/>
        </w:rPr>
        <w:t>meet</w:t>
      </w:r>
      <w:r>
        <w:rPr>
          <w:color w:val="231F20"/>
          <w:spacing w:val="27"/>
        </w:rPr>
        <w:t xml:space="preserve"> </w:t>
      </w:r>
      <w:r>
        <w:rPr>
          <w:color w:val="231F20"/>
        </w:rPr>
        <w:t>the requirements of the position.</w:t>
      </w:r>
    </w:p>
    <w:p w:rsidR="00491E14" w:rsidRDefault="00491E14">
      <w:pPr>
        <w:pStyle w:val="BodyText"/>
        <w:kinsoku w:val="0"/>
        <w:overflowPunct w:val="0"/>
        <w:spacing w:line="303" w:lineRule="auto"/>
        <w:ind w:left="720" w:right="718" w:firstLine="0"/>
        <w:rPr>
          <w:color w:val="000000"/>
        </w:rPr>
      </w:pPr>
    </w:p>
    <w:p w:rsidR="0048569B" w:rsidRDefault="0048569B">
      <w:pPr>
        <w:pStyle w:val="BodyText"/>
        <w:kinsoku w:val="0"/>
        <w:overflowPunct w:val="0"/>
        <w:spacing w:line="303" w:lineRule="auto"/>
        <w:ind w:left="720" w:right="718" w:firstLine="0"/>
        <w:rPr>
          <w:color w:val="000000"/>
        </w:rPr>
        <w:sectPr w:rsidR="0048569B">
          <w:pgSz w:w="11910" w:h="16840"/>
          <w:pgMar w:top="2120" w:right="0" w:bottom="1040" w:left="0" w:header="0" w:footer="844" w:gutter="0"/>
          <w:cols w:space="720"/>
          <w:noEndnote/>
        </w:sectPr>
      </w:pPr>
    </w:p>
    <w:p w:rsidR="00BE1D79" w:rsidRDefault="00BE1D79" w:rsidP="00336D64">
      <w:pPr>
        <w:ind w:left="1418" w:right="737"/>
        <w:rPr>
          <w:rFonts w:ascii="Arial" w:hAnsi="Arial" w:cs="Arial"/>
          <w:b/>
          <w:sz w:val="20"/>
          <w:szCs w:val="20"/>
        </w:rPr>
      </w:pPr>
    </w:p>
    <w:p w:rsidR="0048569B" w:rsidRPr="00A21CEE" w:rsidRDefault="0048569B" w:rsidP="00BE1D79">
      <w:pPr>
        <w:ind w:left="1418" w:right="737"/>
        <w:jc w:val="both"/>
        <w:rPr>
          <w:rFonts w:ascii="Arial" w:hAnsi="Arial" w:cs="Arial"/>
          <w:b/>
          <w:sz w:val="20"/>
          <w:szCs w:val="20"/>
        </w:rPr>
      </w:pPr>
      <w:r w:rsidRPr="00A21CEE">
        <w:rPr>
          <w:rFonts w:ascii="Arial" w:hAnsi="Arial" w:cs="Arial"/>
          <w:b/>
          <w:sz w:val="20"/>
          <w:szCs w:val="20"/>
        </w:rPr>
        <w:t>Our Trust is committed, through daily practice, to our belief that our job is to create an environment in which strong relationships pervade; staff and students are committed to building, repairing and reflecting on our behaviours so that our harmonious community is maintained.</w:t>
      </w:r>
    </w:p>
    <w:p w:rsidR="0048569B" w:rsidRPr="00A21CEE" w:rsidRDefault="0048569B" w:rsidP="00BE1D79">
      <w:pPr>
        <w:ind w:left="1418" w:right="737"/>
        <w:jc w:val="both"/>
        <w:rPr>
          <w:rFonts w:ascii="Arial" w:hAnsi="Arial" w:cs="Arial"/>
          <w:sz w:val="20"/>
          <w:szCs w:val="20"/>
        </w:rPr>
      </w:pPr>
    </w:p>
    <w:p w:rsidR="0048569B" w:rsidRPr="00A21CEE" w:rsidRDefault="0048569B" w:rsidP="00BE1D79">
      <w:pPr>
        <w:ind w:left="1418" w:right="737"/>
        <w:jc w:val="both"/>
        <w:rPr>
          <w:rFonts w:ascii="Arial" w:hAnsi="Arial" w:cs="Arial"/>
          <w:sz w:val="20"/>
          <w:szCs w:val="20"/>
        </w:rPr>
      </w:pPr>
      <w:r w:rsidRPr="00A21CEE">
        <w:rPr>
          <w:rFonts w:ascii="Arial" w:hAnsi="Arial" w:cs="Arial"/>
          <w:sz w:val="20"/>
          <w:szCs w:val="20"/>
        </w:rPr>
        <w:t xml:space="preserve">This Charter supports CAT Strategic Objectives 3 and 4: </w:t>
      </w:r>
    </w:p>
    <w:p w:rsidR="0048569B" w:rsidRPr="00A21CEE" w:rsidRDefault="0048569B" w:rsidP="00BE1D79">
      <w:pPr>
        <w:ind w:left="1418" w:right="737"/>
        <w:jc w:val="both"/>
        <w:rPr>
          <w:rFonts w:ascii="Arial" w:hAnsi="Arial" w:cs="Arial"/>
          <w:sz w:val="20"/>
          <w:szCs w:val="20"/>
        </w:rPr>
      </w:pPr>
    </w:p>
    <w:p w:rsidR="0048569B" w:rsidRPr="00A21CEE" w:rsidRDefault="0048569B" w:rsidP="00BE1D79">
      <w:pPr>
        <w:ind w:left="1418" w:right="737"/>
        <w:jc w:val="both"/>
        <w:rPr>
          <w:rFonts w:ascii="Arial" w:hAnsi="Arial" w:cs="Arial"/>
          <w:b/>
          <w:i/>
          <w:sz w:val="20"/>
          <w:szCs w:val="20"/>
        </w:rPr>
      </w:pPr>
      <w:r w:rsidRPr="00A21CEE">
        <w:rPr>
          <w:rFonts w:ascii="Arial" w:hAnsi="Arial" w:cs="Arial"/>
          <w:b/>
          <w:i/>
          <w:sz w:val="20"/>
          <w:szCs w:val="20"/>
        </w:rPr>
        <w:t>Strategic Objective 3:</w:t>
      </w:r>
      <w:r w:rsidRPr="00A21CEE">
        <w:rPr>
          <w:rFonts w:ascii="Arial" w:hAnsi="Arial" w:cs="Arial"/>
          <w:b/>
          <w:i/>
          <w:sz w:val="20"/>
          <w:szCs w:val="20"/>
        </w:rPr>
        <w:tab/>
      </w:r>
    </w:p>
    <w:p w:rsidR="0048569B" w:rsidRPr="00A21CEE" w:rsidRDefault="0048569B" w:rsidP="00BE1D79">
      <w:pPr>
        <w:ind w:left="1418" w:right="737"/>
        <w:jc w:val="both"/>
        <w:rPr>
          <w:rFonts w:ascii="Arial" w:hAnsi="Arial" w:cs="Arial"/>
          <w:sz w:val="20"/>
          <w:szCs w:val="20"/>
        </w:rPr>
      </w:pPr>
    </w:p>
    <w:p w:rsidR="0048569B" w:rsidRPr="00A21CEE" w:rsidRDefault="0048569B" w:rsidP="00BE1D79">
      <w:pPr>
        <w:ind w:left="1418" w:right="737"/>
        <w:jc w:val="both"/>
        <w:rPr>
          <w:rFonts w:ascii="Arial" w:hAnsi="Arial" w:cs="Arial"/>
          <w:b/>
          <w:sz w:val="20"/>
          <w:szCs w:val="20"/>
        </w:rPr>
      </w:pPr>
      <w:r w:rsidRPr="00A21CEE">
        <w:rPr>
          <w:rFonts w:ascii="Arial" w:hAnsi="Arial" w:cs="Arial"/>
          <w:b/>
          <w:sz w:val="20"/>
          <w:szCs w:val="20"/>
        </w:rPr>
        <w:t>To develop a culture within the constituent Academies of the MAT in which all employees and students</w:t>
      </w:r>
    </w:p>
    <w:p w:rsidR="0048569B" w:rsidRPr="00A21CEE" w:rsidRDefault="00E13DB3" w:rsidP="00BE1D79">
      <w:pPr>
        <w:ind w:left="1418" w:right="737"/>
        <w:jc w:val="both"/>
        <w:rPr>
          <w:rFonts w:ascii="Arial" w:hAnsi="Arial" w:cs="Arial"/>
          <w:b/>
          <w:sz w:val="20"/>
          <w:szCs w:val="20"/>
        </w:rPr>
      </w:pPr>
      <w:r>
        <w:rPr>
          <w:rFonts w:ascii="Arial" w:hAnsi="Arial" w:cs="Arial"/>
          <w:b/>
          <w:sz w:val="20"/>
          <w:szCs w:val="20"/>
        </w:rPr>
        <w:t xml:space="preserve">have </w:t>
      </w:r>
      <w:r w:rsidR="0048569B" w:rsidRPr="00A21CEE">
        <w:rPr>
          <w:rFonts w:ascii="Arial" w:hAnsi="Arial" w:cs="Arial"/>
          <w:b/>
          <w:sz w:val="20"/>
          <w:szCs w:val="20"/>
        </w:rPr>
        <w:t>outstanding behaviour and attitudes to one another, their learning and the community of schools</w:t>
      </w:r>
    </w:p>
    <w:p w:rsidR="0048569B" w:rsidRPr="00A21CEE" w:rsidRDefault="0048569B" w:rsidP="00BE1D79">
      <w:pPr>
        <w:ind w:left="1418" w:right="737"/>
        <w:jc w:val="both"/>
        <w:rPr>
          <w:rFonts w:ascii="Arial" w:hAnsi="Arial" w:cs="Arial"/>
          <w:sz w:val="20"/>
          <w:szCs w:val="20"/>
        </w:rPr>
      </w:pPr>
    </w:p>
    <w:p w:rsidR="0048569B" w:rsidRPr="00A21CEE" w:rsidRDefault="0048569B" w:rsidP="00BE1D79">
      <w:pPr>
        <w:ind w:left="1418" w:right="737"/>
        <w:jc w:val="both"/>
        <w:rPr>
          <w:rFonts w:ascii="Arial" w:hAnsi="Arial" w:cs="Arial"/>
          <w:b/>
          <w:i/>
          <w:sz w:val="20"/>
          <w:szCs w:val="20"/>
        </w:rPr>
      </w:pPr>
      <w:r w:rsidRPr="00A21CEE">
        <w:rPr>
          <w:rFonts w:ascii="Arial" w:hAnsi="Arial" w:cs="Arial"/>
          <w:b/>
          <w:i/>
          <w:sz w:val="20"/>
          <w:szCs w:val="20"/>
        </w:rPr>
        <w:t>Strategic Objective 4:</w:t>
      </w:r>
      <w:r w:rsidRPr="00A21CEE">
        <w:rPr>
          <w:rFonts w:ascii="Arial" w:hAnsi="Arial" w:cs="Arial"/>
          <w:b/>
          <w:i/>
          <w:sz w:val="20"/>
          <w:szCs w:val="20"/>
        </w:rPr>
        <w:tab/>
      </w:r>
    </w:p>
    <w:p w:rsidR="0048569B" w:rsidRPr="00A21CEE" w:rsidRDefault="0048569B" w:rsidP="00BE1D79">
      <w:pPr>
        <w:ind w:left="1418" w:right="737"/>
        <w:jc w:val="both"/>
        <w:rPr>
          <w:rFonts w:ascii="Arial" w:hAnsi="Arial" w:cs="Arial"/>
          <w:sz w:val="20"/>
          <w:szCs w:val="20"/>
        </w:rPr>
      </w:pPr>
      <w:r w:rsidRPr="00A21CEE">
        <w:rPr>
          <w:rFonts w:ascii="Arial" w:hAnsi="Arial" w:cs="Arial"/>
          <w:sz w:val="20"/>
          <w:szCs w:val="20"/>
        </w:rPr>
        <w:tab/>
      </w:r>
    </w:p>
    <w:p w:rsidR="0048569B" w:rsidRPr="00A21CEE" w:rsidRDefault="0048569B" w:rsidP="00BE1D79">
      <w:pPr>
        <w:ind w:left="1418" w:right="737"/>
        <w:jc w:val="both"/>
        <w:rPr>
          <w:rFonts w:ascii="Arial" w:hAnsi="Arial" w:cs="Arial"/>
          <w:b/>
          <w:sz w:val="20"/>
          <w:szCs w:val="20"/>
        </w:rPr>
      </w:pPr>
      <w:r w:rsidRPr="00A21CEE">
        <w:rPr>
          <w:rFonts w:ascii="Arial" w:hAnsi="Arial" w:cs="Arial"/>
          <w:b/>
          <w:sz w:val="20"/>
          <w:szCs w:val="20"/>
        </w:rPr>
        <w:t>To nurture a culture in which personal development contributes to the creation of a harmonious community</w:t>
      </w:r>
    </w:p>
    <w:p w:rsidR="0048569B" w:rsidRPr="00A21CEE" w:rsidRDefault="0048569B" w:rsidP="00BE1D79">
      <w:pPr>
        <w:ind w:left="1418" w:right="737"/>
        <w:jc w:val="both"/>
        <w:rPr>
          <w:rFonts w:ascii="Arial" w:hAnsi="Arial" w:cs="Arial"/>
          <w:sz w:val="20"/>
          <w:szCs w:val="20"/>
        </w:rPr>
      </w:pPr>
    </w:p>
    <w:p w:rsidR="0048569B" w:rsidRPr="00A21CEE" w:rsidRDefault="0048569B" w:rsidP="00BE1D79">
      <w:pPr>
        <w:ind w:left="1418" w:right="737"/>
        <w:jc w:val="both"/>
        <w:rPr>
          <w:rFonts w:ascii="Arial" w:hAnsi="Arial" w:cs="Arial"/>
          <w:b/>
          <w:sz w:val="20"/>
          <w:szCs w:val="20"/>
        </w:rPr>
      </w:pPr>
      <w:r w:rsidRPr="00A21CEE">
        <w:rPr>
          <w:rFonts w:ascii="Arial" w:hAnsi="Arial" w:cs="Arial"/>
          <w:b/>
          <w:sz w:val="20"/>
          <w:szCs w:val="20"/>
        </w:rPr>
        <w:t>Creating the Right Environment</w:t>
      </w:r>
    </w:p>
    <w:p w:rsidR="0048569B" w:rsidRPr="00A21CEE" w:rsidRDefault="0048569B" w:rsidP="00BE1D79">
      <w:pPr>
        <w:ind w:left="1418" w:right="737"/>
        <w:jc w:val="both"/>
        <w:rPr>
          <w:rFonts w:ascii="Arial" w:hAnsi="Arial" w:cs="Arial"/>
          <w:sz w:val="20"/>
          <w:szCs w:val="20"/>
        </w:rPr>
      </w:pPr>
    </w:p>
    <w:p w:rsidR="0048569B" w:rsidRPr="00A21CEE" w:rsidRDefault="0048569B" w:rsidP="00BE1D79">
      <w:pPr>
        <w:widowControl/>
        <w:numPr>
          <w:ilvl w:val="0"/>
          <w:numId w:val="9"/>
        </w:numPr>
        <w:autoSpaceDE/>
        <w:autoSpaceDN/>
        <w:adjustRightInd/>
        <w:ind w:left="1418" w:right="737"/>
        <w:jc w:val="both"/>
        <w:rPr>
          <w:rFonts w:ascii="Arial" w:hAnsi="Arial" w:cs="Arial"/>
          <w:sz w:val="20"/>
          <w:szCs w:val="20"/>
        </w:rPr>
      </w:pPr>
      <w:r w:rsidRPr="00A21CEE">
        <w:rPr>
          <w:rFonts w:ascii="Arial" w:hAnsi="Arial" w:cs="Arial"/>
          <w:sz w:val="20"/>
          <w:szCs w:val="20"/>
        </w:rPr>
        <w:t>Committing to our part in creating a harmonious community for young people to be educated in</w:t>
      </w:r>
      <w:r w:rsidR="00BE1D79">
        <w:rPr>
          <w:rFonts w:ascii="Arial" w:hAnsi="Arial" w:cs="Arial"/>
          <w:sz w:val="20"/>
          <w:szCs w:val="20"/>
        </w:rPr>
        <w:t>.</w:t>
      </w:r>
    </w:p>
    <w:p w:rsidR="0048569B" w:rsidRPr="00A21CEE" w:rsidRDefault="0048569B" w:rsidP="00BE1D79">
      <w:pPr>
        <w:widowControl/>
        <w:numPr>
          <w:ilvl w:val="0"/>
          <w:numId w:val="9"/>
        </w:numPr>
        <w:autoSpaceDE/>
        <w:autoSpaceDN/>
        <w:adjustRightInd/>
        <w:ind w:left="1418" w:right="737"/>
        <w:jc w:val="both"/>
        <w:rPr>
          <w:rFonts w:ascii="Arial" w:hAnsi="Arial" w:cs="Arial"/>
          <w:sz w:val="20"/>
          <w:szCs w:val="20"/>
        </w:rPr>
      </w:pPr>
      <w:r w:rsidRPr="00A21CEE">
        <w:rPr>
          <w:rFonts w:ascii="Arial" w:hAnsi="Arial" w:cs="Arial"/>
          <w:sz w:val="20"/>
          <w:szCs w:val="20"/>
        </w:rPr>
        <w:t>A setting where young people feel confident to engage with adults and where adults facilitate opportunities for young people to talk</w:t>
      </w:r>
      <w:r w:rsidR="00BE1D79">
        <w:rPr>
          <w:rFonts w:ascii="Arial" w:hAnsi="Arial" w:cs="Arial"/>
          <w:sz w:val="20"/>
          <w:szCs w:val="20"/>
        </w:rPr>
        <w:t>.</w:t>
      </w:r>
    </w:p>
    <w:p w:rsidR="0048569B" w:rsidRPr="00A21CEE" w:rsidRDefault="0048569B" w:rsidP="00BE1D79">
      <w:pPr>
        <w:widowControl/>
        <w:numPr>
          <w:ilvl w:val="0"/>
          <w:numId w:val="9"/>
        </w:numPr>
        <w:autoSpaceDE/>
        <w:autoSpaceDN/>
        <w:adjustRightInd/>
        <w:ind w:left="1418" w:right="737"/>
        <w:jc w:val="both"/>
        <w:rPr>
          <w:rFonts w:ascii="Arial" w:hAnsi="Arial" w:cs="Arial"/>
          <w:sz w:val="20"/>
          <w:szCs w:val="20"/>
        </w:rPr>
      </w:pPr>
      <w:r w:rsidRPr="00A21CEE">
        <w:rPr>
          <w:rFonts w:ascii="Arial" w:hAnsi="Arial" w:cs="Arial"/>
          <w:sz w:val="20"/>
          <w:szCs w:val="20"/>
        </w:rPr>
        <w:t>To be open to delivering programmes and undertaking training to facilitate improved engagement and creating a harmonious community</w:t>
      </w:r>
      <w:r w:rsidR="00BE1D79">
        <w:rPr>
          <w:rFonts w:ascii="Arial" w:hAnsi="Arial" w:cs="Arial"/>
          <w:sz w:val="20"/>
          <w:szCs w:val="20"/>
        </w:rPr>
        <w:t>.</w:t>
      </w:r>
    </w:p>
    <w:p w:rsidR="0048569B" w:rsidRPr="00A21CEE" w:rsidRDefault="0048569B" w:rsidP="00BE1D79">
      <w:pPr>
        <w:widowControl/>
        <w:numPr>
          <w:ilvl w:val="0"/>
          <w:numId w:val="9"/>
        </w:numPr>
        <w:autoSpaceDE/>
        <w:autoSpaceDN/>
        <w:adjustRightInd/>
        <w:ind w:left="1418" w:right="737"/>
        <w:jc w:val="both"/>
        <w:rPr>
          <w:rFonts w:ascii="Arial" w:hAnsi="Arial" w:cs="Arial"/>
          <w:sz w:val="20"/>
          <w:szCs w:val="20"/>
        </w:rPr>
      </w:pPr>
      <w:r w:rsidRPr="00A21CEE">
        <w:rPr>
          <w:rFonts w:ascii="Arial" w:hAnsi="Arial" w:cs="Arial"/>
          <w:sz w:val="20"/>
          <w:szCs w:val="20"/>
        </w:rPr>
        <w:t>To provide opportunities through the curriculum to help all young people to see the world of opportunities and the possibility of relationships beyond their immediate peer groups</w:t>
      </w:r>
      <w:r w:rsidR="00BE1D79">
        <w:rPr>
          <w:rFonts w:ascii="Arial" w:hAnsi="Arial" w:cs="Arial"/>
          <w:sz w:val="20"/>
          <w:szCs w:val="20"/>
        </w:rPr>
        <w:t>.</w:t>
      </w:r>
    </w:p>
    <w:p w:rsidR="0048569B" w:rsidRPr="00A21CEE" w:rsidRDefault="0048569B" w:rsidP="00BE1D79">
      <w:pPr>
        <w:widowControl/>
        <w:numPr>
          <w:ilvl w:val="0"/>
          <w:numId w:val="9"/>
        </w:numPr>
        <w:autoSpaceDE/>
        <w:autoSpaceDN/>
        <w:adjustRightInd/>
        <w:ind w:left="1418" w:right="737"/>
        <w:jc w:val="both"/>
        <w:rPr>
          <w:rFonts w:ascii="Arial" w:hAnsi="Arial" w:cs="Arial"/>
          <w:sz w:val="20"/>
          <w:szCs w:val="20"/>
        </w:rPr>
      </w:pPr>
      <w:r w:rsidRPr="00A21CEE">
        <w:rPr>
          <w:rFonts w:ascii="Arial" w:hAnsi="Arial" w:cs="Arial"/>
          <w:sz w:val="20"/>
          <w:szCs w:val="20"/>
        </w:rPr>
        <w:t>Giving young people a forum in the school to become leaders</w:t>
      </w:r>
      <w:r w:rsidR="00BE1D79">
        <w:rPr>
          <w:rFonts w:ascii="Arial" w:hAnsi="Arial" w:cs="Arial"/>
          <w:sz w:val="20"/>
          <w:szCs w:val="20"/>
        </w:rPr>
        <w:t>.</w:t>
      </w:r>
    </w:p>
    <w:p w:rsidR="0048569B" w:rsidRPr="00A21CEE" w:rsidRDefault="0048569B" w:rsidP="00BE1D79">
      <w:pPr>
        <w:ind w:left="1418" w:right="737"/>
        <w:jc w:val="both"/>
        <w:rPr>
          <w:rFonts w:ascii="Arial" w:hAnsi="Arial" w:cs="Arial"/>
          <w:sz w:val="20"/>
          <w:szCs w:val="20"/>
        </w:rPr>
      </w:pPr>
    </w:p>
    <w:p w:rsidR="0048569B" w:rsidRPr="00A21CEE" w:rsidRDefault="0048569B" w:rsidP="00BE1D79">
      <w:pPr>
        <w:ind w:left="1418" w:right="737"/>
        <w:jc w:val="both"/>
        <w:rPr>
          <w:rFonts w:ascii="Arial" w:hAnsi="Arial" w:cs="Arial"/>
          <w:b/>
          <w:sz w:val="20"/>
          <w:szCs w:val="20"/>
        </w:rPr>
      </w:pPr>
      <w:r w:rsidRPr="00A21CEE">
        <w:rPr>
          <w:rFonts w:ascii="Arial" w:hAnsi="Arial" w:cs="Arial"/>
          <w:b/>
          <w:sz w:val="20"/>
          <w:szCs w:val="20"/>
        </w:rPr>
        <w:t>Building Relationships</w:t>
      </w:r>
    </w:p>
    <w:p w:rsidR="0048569B" w:rsidRPr="00A21CEE" w:rsidRDefault="0048569B" w:rsidP="00BE1D79">
      <w:pPr>
        <w:ind w:left="1418" w:right="737"/>
        <w:jc w:val="both"/>
        <w:rPr>
          <w:rFonts w:ascii="Arial" w:hAnsi="Arial" w:cs="Arial"/>
          <w:sz w:val="20"/>
          <w:szCs w:val="20"/>
        </w:rPr>
      </w:pPr>
    </w:p>
    <w:p w:rsidR="0048569B" w:rsidRPr="00A21CEE" w:rsidRDefault="0048569B" w:rsidP="00BE1D79">
      <w:pPr>
        <w:widowControl/>
        <w:numPr>
          <w:ilvl w:val="0"/>
          <w:numId w:val="10"/>
        </w:numPr>
        <w:autoSpaceDE/>
        <w:autoSpaceDN/>
        <w:adjustRightInd/>
        <w:ind w:left="1418" w:right="737"/>
        <w:jc w:val="both"/>
        <w:rPr>
          <w:rFonts w:ascii="Arial" w:hAnsi="Arial" w:cs="Arial"/>
          <w:sz w:val="20"/>
          <w:szCs w:val="20"/>
        </w:rPr>
      </w:pPr>
      <w:r w:rsidRPr="00A21CEE">
        <w:rPr>
          <w:rFonts w:ascii="Arial" w:hAnsi="Arial" w:cs="Arial"/>
          <w:sz w:val="20"/>
          <w:szCs w:val="20"/>
        </w:rPr>
        <w:t>Being warm, emphatic, and curious</w:t>
      </w:r>
      <w:r w:rsidR="00BE1D79">
        <w:rPr>
          <w:rFonts w:ascii="Arial" w:hAnsi="Arial" w:cs="Arial"/>
          <w:sz w:val="20"/>
          <w:szCs w:val="20"/>
        </w:rPr>
        <w:t xml:space="preserve"> about all students in our care.</w:t>
      </w:r>
    </w:p>
    <w:p w:rsidR="0048569B" w:rsidRPr="00A21CEE" w:rsidRDefault="0048569B" w:rsidP="00BE1D79">
      <w:pPr>
        <w:widowControl/>
        <w:numPr>
          <w:ilvl w:val="0"/>
          <w:numId w:val="10"/>
        </w:numPr>
        <w:autoSpaceDE/>
        <w:autoSpaceDN/>
        <w:adjustRightInd/>
        <w:ind w:left="1418" w:right="737"/>
        <w:jc w:val="both"/>
        <w:rPr>
          <w:rFonts w:ascii="Arial" w:hAnsi="Arial" w:cs="Arial"/>
          <w:sz w:val="20"/>
          <w:szCs w:val="20"/>
        </w:rPr>
      </w:pPr>
      <w:r w:rsidRPr="00A21CEE">
        <w:rPr>
          <w:rFonts w:ascii="Arial" w:hAnsi="Arial" w:cs="Arial"/>
          <w:sz w:val="20"/>
          <w:szCs w:val="20"/>
        </w:rPr>
        <w:t>Meeting and greeting students in classrooms and conversing with them in and outside of classrooms at every opportunity</w:t>
      </w:r>
      <w:r w:rsidR="00BE1D79">
        <w:rPr>
          <w:rFonts w:ascii="Arial" w:hAnsi="Arial" w:cs="Arial"/>
          <w:sz w:val="20"/>
          <w:szCs w:val="20"/>
        </w:rPr>
        <w:t>.</w:t>
      </w:r>
    </w:p>
    <w:p w:rsidR="0048569B" w:rsidRPr="00A21CEE" w:rsidRDefault="0048569B" w:rsidP="00BE1D79">
      <w:pPr>
        <w:widowControl/>
        <w:numPr>
          <w:ilvl w:val="0"/>
          <w:numId w:val="10"/>
        </w:numPr>
        <w:autoSpaceDE/>
        <w:autoSpaceDN/>
        <w:adjustRightInd/>
        <w:ind w:left="1418" w:right="737"/>
        <w:jc w:val="both"/>
        <w:rPr>
          <w:rFonts w:ascii="Arial" w:hAnsi="Arial" w:cs="Arial"/>
          <w:sz w:val="20"/>
          <w:szCs w:val="20"/>
        </w:rPr>
      </w:pPr>
      <w:r w:rsidRPr="00A21CEE">
        <w:rPr>
          <w:rFonts w:ascii="Arial" w:hAnsi="Arial" w:cs="Arial"/>
          <w:sz w:val="20"/>
          <w:szCs w:val="20"/>
        </w:rPr>
        <w:t>To be constantly offering students opportunities to expand their horizons</w:t>
      </w:r>
      <w:r w:rsidR="00BE1D79">
        <w:rPr>
          <w:rFonts w:ascii="Arial" w:hAnsi="Arial" w:cs="Arial"/>
          <w:sz w:val="20"/>
          <w:szCs w:val="20"/>
        </w:rPr>
        <w:t>.</w:t>
      </w:r>
    </w:p>
    <w:p w:rsidR="0048569B" w:rsidRPr="00A21CEE" w:rsidRDefault="0048569B" w:rsidP="00BE1D79">
      <w:pPr>
        <w:widowControl/>
        <w:numPr>
          <w:ilvl w:val="0"/>
          <w:numId w:val="10"/>
        </w:numPr>
        <w:autoSpaceDE/>
        <w:autoSpaceDN/>
        <w:adjustRightInd/>
        <w:ind w:left="1418" w:right="737"/>
        <w:jc w:val="both"/>
        <w:rPr>
          <w:rFonts w:ascii="Arial" w:hAnsi="Arial" w:cs="Arial"/>
          <w:sz w:val="20"/>
          <w:szCs w:val="20"/>
        </w:rPr>
      </w:pPr>
      <w:r w:rsidRPr="00A21CEE">
        <w:rPr>
          <w:rFonts w:ascii="Arial" w:hAnsi="Arial" w:cs="Arial"/>
          <w:sz w:val="20"/>
          <w:szCs w:val="20"/>
        </w:rPr>
        <w:t>Supporting staff to show the joy of their craft</w:t>
      </w:r>
      <w:r w:rsidR="00BE1D79">
        <w:rPr>
          <w:rFonts w:ascii="Arial" w:hAnsi="Arial" w:cs="Arial"/>
          <w:sz w:val="20"/>
          <w:szCs w:val="20"/>
        </w:rPr>
        <w:t>.</w:t>
      </w:r>
    </w:p>
    <w:p w:rsidR="0048569B" w:rsidRPr="00A21CEE" w:rsidRDefault="0048569B" w:rsidP="00BE1D79">
      <w:pPr>
        <w:ind w:left="1418" w:right="737"/>
        <w:jc w:val="both"/>
        <w:rPr>
          <w:rFonts w:ascii="Arial" w:hAnsi="Arial" w:cs="Arial"/>
          <w:sz w:val="20"/>
          <w:szCs w:val="20"/>
        </w:rPr>
      </w:pPr>
    </w:p>
    <w:p w:rsidR="0048569B" w:rsidRPr="00A21CEE" w:rsidRDefault="0048569B" w:rsidP="00BE1D79">
      <w:pPr>
        <w:ind w:left="1418" w:right="737"/>
        <w:jc w:val="both"/>
        <w:rPr>
          <w:rFonts w:ascii="Arial" w:hAnsi="Arial" w:cs="Arial"/>
          <w:b/>
          <w:sz w:val="20"/>
          <w:szCs w:val="20"/>
        </w:rPr>
      </w:pPr>
      <w:r w:rsidRPr="00A21CEE">
        <w:rPr>
          <w:rFonts w:ascii="Arial" w:hAnsi="Arial" w:cs="Arial"/>
          <w:b/>
          <w:sz w:val="20"/>
          <w:szCs w:val="20"/>
        </w:rPr>
        <w:t>Repairing Relationships</w:t>
      </w:r>
    </w:p>
    <w:p w:rsidR="0048569B" w:rsidRPr="00A21CEE" w:rsidRDefault="0048569B" w:rsidP="00BE1D79">
      <w:pPr>
        <w:ind w:left="1418" w:right="737"/>
        <w:jc w:val="both"/>
        <w:rPr>
          <w:rFonts w:ascii="Arial" w:hAnsi="Arial" w:cs="Arial"/>
          <w:sz w:val="20"/>
          <w:szCs w:val="20"/>
        </w:rPr>
      </w:pPr>
    </w:p>
    <w:p w:rsidR="0048569B" w:rsidRPr="00A21CEE" w:rsidRDefault="0048569B" w:rsidP="00BE1D79">
      <w:pPr>
        <w:widowControl/>
        <w:numPr>
          <w:ilvl w:val="0"/>
          <w:numId w:val="11"/>
        </w:numPr>
        <w:autoSpaceDE/>
        <w:autoSpaceDN/>
        <w:adjustRightInd/>
        <w:ind w:left="1418" w:right="737"/>
        <w:jc w:val="both"/>
        <w:rPr>
          <w:rFonts w:ascii="Arial" w:hAnsi="Arial" w:cs="Arial"/>
          <w:sz w:val="20"/>
          <w:szCs w:val="20"/>
        </w:rPr>
      </w:pPr>
      <w:r w:rsidRPr="00A21CEE">
        <w:rPr>
          <w:rFonts w:ascii="Arial" w:hAnsi="Arial" w:cs="Arial"/>
          <w:sz w:val="20"/>
          <w:szCs w:val="20"/>
        </w:rPr>
        <w:t>Behaviour practices that are based empathy, reflection and positivity</w:t>
      </w:r>
      <w:r w:rsidR="00BE1D79">
        <w:rPr>
          <w:rFonts w:ascii="Arial" w:hAnsi="Arial" w:cs="Arial"/>
          <w:sz w:val="20"/>
          <w:szCs w:val="20"/>
        </w:rPr>
        <w:t>.</w:t>
      </w:r>
    </w:p>
    <w:p w:rsidR="0048569B" w:rsidRPr="00A21CEE" w:rsidRDefault="0048569B" w:rsidP="00BE1D79">
      <w:pPr>
        <w:widowControl/>
        <w:numPr>
          <w:ilvl w:val="0"/>
          <w:numId w:val="11"/>
        </w:numPr>
        <w:autoSpaceDE/>
        <w:autoSpaceDN/>
        <w:adjustRightInd/>
        <w:ind w:left="1418" w:right="737"/>
        <w:jc w:val="both"/>
        <w:rPr>
          <w:rFonts w:ascii="Arial" w:hAnsi="Arial" w:cs="Arial"/>
          <w:sz w:val="20"/>
          <w:szCs w:val="20"/>
        </w:rPr>
      </w:pPr>
      <w:r w:rsidRPr="00A21CEE">
        <w:rPr>
          <w:rFonts w:ascii="Arial" w:hAnsi="Arial" w:cs="Arial"/>
          <w:sz w:val="20"/>
          <w:szCs w:val="20"/>
        </w:rPr>
        <w:t>Whatever the cause, to be prepared to intervene at all times in order to make young people feel calm, soothed and secure</w:t>
      </w:r>
      <w:r w:rsidR="00BE1D79">
        <w:rPr>
          <w:rFonts w:ascii="Arial" w:hAnsi="Arial" w:cs="Arial"/>
          <w:sz w:val="20"/>
          <w:szCs w:val="20"/>
        </w:rPr>
        <w:t>.</w:t>
      </w:r>
    </w:p>
    <w:p w:rsidR="0048569B" w:rsidRPr="00A21CEE" w:rsidRDefault="0048569B" w:rsidP="00BE1D79">
      <w:pPr>
        <w:widowControl/>
        <w:numPr>
          <w:ilvl w:val="0"/>
          <w:numId w:val="11"/>
        </w:numPr>
        <w:autoSpaceDE/>
        <w:autoSpaceDN/>
        <w:adjustRightInd/>
        <w:ind w:left="1418" w:right="737"/>
        <w:jc w:val="both"/>
        <w:rPr>
          <w:rFonts w:ascii="Arial" w:hAnsi="Arial" w:cs="Arial"/>
          <w:sz w:val="20"/>
          <w:szCs w:val="20"/>
        </w:rPr>
      </w:pPr>
      <w:r w:rsidRPr="00A21CEE">
        <w:rPr>
          <w:rFonts w:ascii="Arial" w:hAnsi="Arial" w:cs="Arial"/>
          <w:sz w:val="20"/>
          <w:szCs w:val="20"/>
        </w:rPr>
        <w:t>To be able to help young people feel confident in ‘help seeking’ without fearing threat, danger or shame</w:t>
      </w:r>
      <w:r w:rsidR="00BE1D79">
        <w:rPr>
          <w:rFonts w:ascii="Arial" w:hAnsi="Arial" w:cs="Arial"/>
          <w:sz w:val="20"/>
          <w:szCs w:val="20"/>
        </w:rPr>
        <w:t>.</w:t>
      </w:r>
    </w:p>
    <w:p w:rsidR="0048569B" w:rsidRPr="00A21CEE" w:rsidRDefault="0048569B" w:rsidP="00BE1D79">
      <w:pPr>
        <w:widowControl/>
        <w:numPr>
          <w:ilvl w:val="0"/>
          <w:numId w:val="11"/>
        </w:numPr>
        <w:autoSpaceDE/>
        <w:autoSpaceDN/>
        <w:adjustRightInd/>
        <w:ind w:left="1418" w:right="737"/>
        <w:jc w:val="both"/>
        <w:rPr>
          <w:rFonts w:ascii="Arial" w:hAnsi="Arial" w:cs="Arial"/>
          <w:sz w:val="20"/>
          <w:szCs w:val="20"/>
        </w:rPr>
      </w:pPr>
      <w:r w:rsidRPr="00A21CEE">
        <w:rPr>
          <w:rFonts w:ascii="Arial" w:hAnsi="Arial" w:cs="Arial"/>
          <w:sz w:val="20"/>
          <w:szCs w:val="20"/>
        </w:rPr>
        <w:t>Staff and student openness to proactively repair relationships that appear to have broken down using restorative justice, warmth, understanding and kindness</w:t>
      </w:r>
      <w:r w:rsidR="00BE1D79">
        <w:rPr>
          <w:rFonts w:ascii="Arial" w:hAnsi="Arial" w:cs="Arial"/>
          <w:sz w:val="20"/>
          <w:szCs w:val="20"/>
        </w:rPr>
        <w:t>.</w:t>
      </w:r>
    </w:p>
    <w:p w:rsidR="0048569B" w:rsidRPr="00A21CEE" w:rsidRDefault="0048569B" w:rsidP="00BE1D79">
      <w:pPr>
        <w:ind w:left="1418" w:right="737"/>
        <w:jc w:val="both"/>
        <w:rPr>
          <w:rFonts w:ascii="Arial" w:hAnsi="Arial" w:cs="Arial"/>
          <w:sz w:val="20"/>
          <w:szCs w:val="20"/>
        </w:rPr>
      </w:pPr>
    </w:p>
    <w:p w:rsidR="0048569B" w:rsidRPr="00A21CEE" w:rsidRDefault="0048569B" w:rsidP="00BE1D79">
      <w:pPr>
        <w:ind w:left="1418" w:right="737"/>
        <w:jc w:val="both"/>
        <w:rPr>
          <w:rFonts w:ascii="Arial" w:hAnsi="Arial" w:cs="Arial"/>
          <w:b/>
          <w:sz w:val="20"/>
          <w:szCs w:val="20"/>
        </w:rPr>
      </w:pPr>
      <w:r w:rsidRPr="00A21CEE">
        <w:rPr>
          <w:rFonts w:ascii="Arial" w:hAnsi="Arial" w:cs="Arial"/>
          <w:b/>
          <w:sz w:val="20"/>
          <w:szCs w:val="20"/>
        </w:rPr>
        <w:t>Reflecting and Improving</w:t>
      </w:r>
    </w:p>
    <w:p w:rsidR="0048569B" w:rsidRPr="00A21CEE" w:rsidRDefault="0048569B" w:rsidP="00BE1D79">
      <w:pPr>
        <w:ind w:left="1418" w:right="737"/>
        <w:jc w:val="both"/>
        <w:rPr>
          <w:rFonts w:ascii="Arial" w:hAnsi="Arial" w:cs="Arial"/>
          <w:sz w:val="20"/>
          <w:szCs w:val="20"/>
        </w:rPr>
      </w:pPr>
    </w:p>
    <w:p w:rsidR="0048569B" w:rsidRPr="00A21CEE" w:rsidRDefault="0048569B" w:rsidP="00BE1D79">
      <w:pPr>
        <w:widowControl/>
        <w:numPr>
          <w:ilvl w:val="0"/>
          <w:numId w:val="12"/>
        </w:numPr>
        <w:autoSpaceDE/>
        <w:autoSpaceDN/>
        <w:adjustRightInd/>
        <w:ind w:left="1418" w:right="737"/>
        <w:jc w:val="both"/>
        <w:rPr>
          <w:rFonts w:ascii="Arial" w:hAnsi="Arial" w:cs="Arial"/>
          <w:sz w:val="20"/>
          <w:szCs w:val="20"/>
        </w:rPr>
      </w:pPr>
      <w:r w:rsidRPr="00A21CEE">
        <w:rPr>
          <w:rFonts w:ascii="Arial" w:hAnsi="Arial" w:cs="Arial"/>
          <w:sz w:val="20"/>
          <w:szCs w:val="20"/>
        </w:rPr>
        <w:t>Staff development and training that ensures adults and students cultivate positive behaviours and reflective practices in the art of good listening, good dialogue, empathy and understanding</w:t>
      </w:r>
      <w:r w:rsidR="00BE1D79">
        <w:rPr>
          <w:rFonts w:ascii="Arial" w:hAnsi="Arial" w:cs="Arial"/>
          <w:sz w:val="20"/>
          <w:szCs w:val="20"/>
        </w:rPr>
        <w:t>.</w:t>
      </w:r>
    </w:p>
    <w:p w:rsidR="0048569B" w:rsidRPr="00A21CEE" w:rsidRDefault="0048569B" w:rsidP="00BE1D79">
      <w:pPr>
        <w:widowControl/>
        <w:numPr>
          <w:ilvl w:val="0"/>
          <w:numId w:val="12"/>
        </w:numPr>
        <w:autoSpaceDE/>
        <w:autoSpaceDN/>
        <w:adjustRightInd/>
        <w:ind w:left="1418" w:right="737"/>
        <w:jc w:val="both"/>
        <w:rPr>
          <w:rFonts w:ascii="Arial" w:hAnsi="Arial" w:cs="Arial"/>
          <w:sz w:val="20"/>
          <w:szCs w:val="20"/>
        </w:rPr>
      </w:pPr>
      <w:r w:rsidRPr="00A21CEE">
        <w:rPr>
          <w:rFonts w:ascii="Arial" w:hAnsi="Arial" w:cs="Arial"/>
          <w:sz w:val="20"/>
          <w:szCs w:val="20"/>
        </w:rPr>
        <w:t>Training for parents and carers in order to support them to empower families</w:t>
      </w:r>
      <w:r w:rsidR="00BE1D79">
        <w:rPr>
          <w:rFonts w:ascii="Arial" w:hAnsi="Arial" w:cs="Arial"/>
          <w:sz w:val="20"/>
          <w:szCs w:val="20"/>
        </w:rPr>
        <w:t>.</w:t>
      </w:r>
      <w:r w:rsidRPr="00A21CEE">
        <w:rPr>
          <w:rFonts w:ascii="Arial" w:hAnsi="Arial" w:cs="Arial"/>
          <w:sz w:val="20"/>
          <w:szCs w:val="20"/>
        </w:rPr>
        <w:t xml:space="preserve"> </w:t>
      </w:r>
    </w:p>
    <w:p w:rsidR="0048569B" w:rsidRPr="00A21CEE" w:rsidRDefault="0048569B" w:rsidP="00BE1D79">
      <w:pPr>
        <w:widowControl/>
        <w:numPr>
          <w:ilvl w:val="0"/>
          <w:numId w:val="12"/>
        </w:numPr>
        <w:autoSpaceDE/>
        <w:autoSpaceDN/>
        <w:adjustRightInd/>
        <w:ind w:left="1418" w:right="737"/>
        <w:jc w:val="both"/>
        <w:rPr>
          <w:rFonts w:ascii="Arial" w:hAnsi="Arial" w:cs="Arial"/>
          <w:sz w:val="20"/>
          <w:szCs w:val="20"/>
        </w:rPr>
      </w:pPr>
      <w:r w:rsidRPr="00A21CEE">
        <w:rPr>
          <w:rFonts w:ascii="Arial" w:hAnsi="Arial" w:cs="Arial"/>
          <w:sz w:val="20"/>
          <w:szCs w:val="20"/>
        </w:rPr>
        <w:t>The school to utilise the most current research practice, and resources in order to enable students to make informed choices about how they can relate to each other, how they live their lives and how they treat their bodies, brains and minds</w:t>
      </w:r>
      <w:r w:rsidR="00BE1D79">
        <w:rPr>
          <w:rFonts w:ascii="Arial" w:hAnsi="Arial" w:cs="Arial"/>
          <w:sz w:val="20"/>
          <w:szCs w:val="20"/>
        </w:rPr>
        <w:t>.</w:t>
      </w:r>
    </w:p>
    <w:p w:rsidR="0048569B" w:rsidRDefault="0048569B">
      <w:pPr>
        <w:pStyle w:val="BodyText"/>
        <w:kinsoku w:val="0"/>
        <w:overflowPunct w:val="0"/>
        <w:spacing w:line="303" w:lineRule="auto"/>
        <w:ind w:left="720" w:right="718" w:firstLine="0"/>
        <w:rPr>
          <w:color w:val="000000"/>
        </w:rPr>
        <w:sectPr w:rsidR="0048569B">
          <w:pgSz w:w="11910" w:h="16840"/>
          <w:pgMar w:top="2120" w:right="0" w:bottom="1040" w:left="0" w:header="0" w:footer="844" w:gutter="0"/>
          <w:cols w:space="720"/>
          <w:noEndnote/>
        </w:sectPr>
      </w:pPr>
    </w:p>
    <w:p w:rsidR="00491E14" w:rsidRDefault="0090567A">
      <w:pPr>
        <w:pStyle w:val="Heading1"/>
        <w:kinsoku w:val="0"/>
        <w:overflowPunct w:val="0"/>
        <w:spacing w:line="250" w:lineRule="auto"/>
        <w:ind w:right="111"/>
        <w:jc w:val="right"/>
        <w:rPr>
          <w:color w:val="FFFFFF"/>
        </w:rPr>
      </w:pPr>
      <w:r>
        <w:rPr>
          <w:noProof/>
          <w:color w:val="FFFFFF"/>
        </w:rPr>
        <w:lastRenderedPageBreak/>
        <w:drawing>
          <wp:anchor distT="0" distB="0" distL="114300" distR="114300" simplePos="0" relativeHeight="251662336" behindDoc="0" locked="0" layoutInCell="1" allowOverlap="1">
            <wp:simplePos x="0" y="0"/>
            <wp:positionH relativeFrom="margin">
              <wp:posOffset>3302000</wp:posOffset>
            </wp:positionH>
            <wp:positionV relativeFrom="margin">
              <wp:posOffset>-114300</wp:posOffset>
            </wp:positionV>
            <wp:extent cx="3710940" cy="904875"/>
            <wp:effectExtent l="0" t="0" r="381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0940" cy="904875"/>
                    </a:xfrm>
                    <a:prstGeom prst="rect">
                      <a:avLst/>
                    </a:prstGeom>
                    <a:noFill/>
                    <a:ln>
                      <a:noFill/>
                    </a:ln>
                  </pic:spPr>
                </pic:pic>
              </a:graphicData>
            </a:graphic>
          </wp:anchor>
        </w:drawing>
      </w:r>
      <w:r w:rsidR="00006F6B">
        <w:rPr>
          <w:noProof/>
        </w:rPr>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285750</wp:posOffset>
                </wp:positionV>
                <wp:extent cx="7560310" cy="11086465"/>
                <wp:effectExtent l="0" t="0" r="2540" b="635"/>
                <wp:wrapNone/>
                <wp:docPr id="2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086465"/>
                          <a:chOff x="0" y="454"/>
                          <a:chExt cx="11906" cy="17459"/>
                        </a:xfrm>
                      </wpg:grpSpPr>
                      <wps:wsp>
                        <wps:cNvPr id="24" name="Freeform 35"/>
                        <wps:cNvSpPr>
                          <a:spLocks/>
                        </wps:cNvSpPr>
                        <wps:spPr bwMode="auto">
                          <a:xfrm>
                            <a:off x="0" y="2049"/>
                            <a:ext cx="11906" cy="15864"/>
                          </a:xfrm>
                          <a:custGeom>
                            <a:avLst/>
                            <a:gdLst>
                              <a:gd name="T0" fmla="*/ 0 w 11906"/>
                              <a:gd name="T1" fmla="*/ 15812 h 15813"/>
                              <a:gd name="T2" fmla="*/ 11905 w 11906"/>
                              <a:gd name="T3" fmla="*/ 15812 h 15813"/>
                              <a:gd name="T4" fmla="*/ 11905 w 11906"/>
                              <a:gd name="T5" fmla="*/ 0 h 15813"/>
                              <a:gd name="T6" fmla="*/ 0 w 11906"/>
                              <a:gd name="T7" fmla="*/ 0 h 15813"/>
                              <a:gd name="T8" fmla="*/ 0 w 11906"/>
                              <a:gd name="T9" fmla="*/ 15812 h 15813"/>
                            </a:gdLst>
                            <a:ahLst/>
                            <a:cxnLst>
                              <a:cxn ang="0">
                                <a:pos x="T0" y="T1"/>
                              </a:cxn>
                              <a:cxn ang="0">
                                <a:pos x="T2" y="T3"/>
                              </a:cxn>
                              <a:cxn ang="0">
                                <a:pos x="T4" y="T5"/>
                              </a:cxn>
                              <a:cxn ang="0">
                                <a:pos x="T6" y="T7"/>
                              </a:cxn>
                              <a:cxn ang="0">
                                <a:pos x="T8" y="T9"/>
                              </a:cxn>
                            </a:cxnLst>
                            <a:rect l="0" t="0" r="r" b="b"/>
                            <a:pathLst>
                              <a:path w="11906" h="15813">
                                <a:moveTo>
                                  <a:pt x="0" y="15812"/>
                                </a:moveTo>
                                <a:lnTo>
                                  <a:pt x="11905" y="15812"/>
                                </a:lnTo>
                                <a:lnTo>
                                  <a:pt x="11905" y="0"/>
                                </a:lnTo>
                                <a:lnTo>
                                  <a:pt x="0" y="0"/>
                                </a:lnTo>
                                <a:lnTo>
                                  <a:pt x="0" y="15812"/>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6"/>
                        <wps:cNvSpPr>
                          <a:spLocks/>
                        </wps:cNvSpPr>
                        <wps:spPr bwMode="auto">
                          <a:xfrm>
                            <a:off x="0" y="2049"/>
                            <a:ext cx="11906" cy="78"/>
                          </a:xfrm>
                          <a:custGeom>
                            <a:avLst/>
                            <a:gdLst>
                              <a:gd name="T0" fmla="*/ 0 w 11906"/>
                              <a:gd name="T1" fmla="*/ 77 h 78"/>
                              <a:gd name="T2" fmla="*/ 11905 w 11906"/>
                              <a:gd name="T3" fmla="*/ 77 h 78"/>
                              <a:gd name="T4" fmla="*/ 11905 w 11906"/>
                              <a:gd name="T5" fmla="*/ 0 h 78"/>
                              <a:gd name="T6" fmla="*/ 0 w 11906"/>
                              <a:gd name="T7" fmla="*/ 0 h 78"/>
                              <a:gd name="T8" fmla="*/ 0 w 11906"/>
                              <a:gd name="T9" fmla="*/ 77 h 78"/>
                            </a:gdLst>
                            <a:ahLst/>
                            <a:cxnLst>
                              <a:cxn ang="0">
                                <a:pos x="T0" y="T1"/>
                              </a:cxn>
                              <a:cxn ang="0">
                                <a:pos x="T2" y="T3"/>
                              </a:cxn>
                              <a:cxn ang="0">
                                <a:pos x="T4" y="T5"/>
                              </a:cxn>
                              <a:cxn ang="0">
                                <a:pos x="T6" y="T7"/>
                              </a:cxn>
                              <a:cxn ang="0">
                                <a:pos x="T8" y="T9"/>
                              </a:cxn>
                            </a:cxnLst>
                            <a:rect l="0" t="0" r="r" b="b"/>
                            <a:pathLst>
                              <a:path w="11906" h="78">
                                <a:moveTo>
                                  <a:pt x="0" y="77"/>
                                </a:moveTo>
                                <a:lnTo>
                                  <a:pt x="11905" y="77"/>
                                </a:lnTo>
                                <a:lnTo>
                                  <a:pt x="11905" y="0"/>
                                </a:lnTo>
                                <a:lnTo>
                                  <a:pt x="0" y="0"/>
                                </a:lnTo>
                                <a:lnTo>
                                  <a:pt x="0" y="77"/>
                                </a:lnTo>
                                <a:close/>
                              </a:path>
                            </a:pathLst>
                          </a:custGeom>
                          <a:solidFill>
                            <a:srgbClr val="FCB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37"/>
                        <wps:cNvSpPr>
                          <a:spLocks noChangeArrowheads="1"/>
                        </wps:cNvSpPr>
                        <wps:spPr bwMode="auto">
                          <a:xfrm>
                            <a:off x="751" y="454"/>
                            <a:ext cx="10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DC4BBC">
                              <w:pPr>
                                <w:widowControl/>
                                <w:autoSpaceDE/>
                                <w:autoSpaceDN/>
                                <w:adjustRightInd/>
                                <w:spacing w:line="1280" w:lineRule="atLeast"/>
                              </w:pPr>
                              <w:r>
                                <w:rPr>
                                  <w:noProof/>
                                </w:rPr>
                                <w:drawing>
                                  <wp:inline distT="0" distB="0" distL="0" distR="0">
                                    <wp:extent cx="628650" cy="8096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0" cy="809625"/>
                                            </a:xfrm>
                                            <a:prstGeom prst="rect">
                                              <a:avLst/>
                                            </a:prstGeom>
                                            <a:noFill/>
                                            <a:ln>
                                              <a:noFill/>
                                            </a:ln>
                                          </pic:spPr>
                                        </pic:pic>
                                      </a:graphicData>
                                    </a:graphic>
                                  </wp:inline>
                                </w:drawing>
                              </w:r>
                            </w:p>
                            <w:p w:rsidR="00DC4BBC" w:rsidRDefault="00DC4BBC"/>
                          </w:txbxContent>
                        </wps:txbx>
                        <wps:bodyPr rot="0" vert="horz" wrap="square" lIns="0" tIns="0" rIns="0" bIns="0" anchor="t" anchorCtr="0" upright="1">
                          <a:noAutofit/>
                        </wps:bodyPr>
                      </wps:wsp>
                      <wps:wsp>
                        <wps:cNvPr id="35" name="Rectangle 38"/>
                        <wps:cNvSpPr>
                          <a:spLocks noChangeArrowheads="1"/>
                        </wps:cNvSpPr>
                        <wps:spPr bwMode="auto">
                          <a:xfrm>
                            <a:off x="1902" y="454"/>
                            <a:ext cx="100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DC4BBC">
                              <w:pPr>
                                <w:widowControl/>
                                <w:autoSpaceDE/>
                                <w:autoSpaceDN/>
                                <w:adjustRightInd/>
                                <w:spacing w:line="1240" w:lineRule="atLeast"/>
                              </w:pPr>
                              <w:r>
                                <w:rPr>
                                  <w:noProof/>
                                </w:rPr>
                                <w:drawing>
                                  <wp:inline distT="0" distB="0" distL="0" distR="0">
                                    <wp:extent cx="638175" cy="790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rsidR="00DC4BBC" w:rsidRDefault="00DC4BBC"/>
                          </w:txbxContent>
                        </wps:txbx>
                        <wps:bodyPr rot="0" vert="horz" wrap="square" lIns="0" tIns="0" rIns="0" bIns="0" anchor="t" anchorCtr="0" upright="1">
                          <a:noAutofit/>
                        </wps:bodyPr>
                      </wps:wsp>
                      <wps:wsp>
                        <wps:cNvPr id="36" name="Freeform 39"/>
                        <wps:cNvSpPr>
                          <a:spLocks/>
                        </wps:cNvSpPr>
                        <wps:spPr bwMode="auto">
                          <a:xfrm>
                            <a:off x="0" y="15850"/>
                            <a:ext cx="11906" cy="988"/>
                          </a:xfrm>
                          <a:custGeom>
                            <a:avLst/>
                            <a:gdLst>
                              <a:gd name="T0" fmla="*/ 0 w 11906"/>
                              <a:gd name="T1" fmla="*/ 987 h 988"/>
                              <a:gd name="T2" fmla="*/ 11905 w 11906"/>
                              <a:gd name="T3" fmla="*/ 987 h 988"/>
                              <a:gd name="T4" fmla="*/ 11905 w 11906"/>
                              <a:gd name="T5" fmla="*/ 0 h 988"/>
                              <a:gd name="T6" fmla="*/ 0 w 11906"/>
                              <a:gd name="T7" fmla="*/ 0 h 988"/>
                              <a:gd name="T8" fmla="*/ 0 w 11906"/>
                              <a:gd name="T9" fmla="*/ 987 h 988"/>
                            </a:gdLst>
                            <a:ahLst/>
                            <a:cxnLst>
                              <a:cxn ang="0">
                                <a:pos x="T0" y="T1"/>
                              </a:cxn>
                              <a:cxn ang="0">
                                <a:pos x="T2" y="T3"/>
                              </a:cxn>
                              <a:cxn ang="0">
                                <a:pos x="T4" y="T5"/>
                              </a:cxn>
                              <a:cxn ang="0">
                                <a:pos x="T6" y="T7"/>
                              </a:cxn>
                              <a:cxn ang="0">
                                <a:pos x="T8" y="T9"/>
                              </a:cxn>
                            </a:cxnLst>
                            <a:rect l="0" t="0" r="r" b="b"/>
                            <a:pathLst>
                              <a:path w="11906" h="988">
                                <a:moveTo>
                                  <a:pt x="0" y="987"/>
                                </a:moveTo>
                                <a:lnTo>
                                  <a:pt x="11905" y="987"/>
                                </a:lnTo>
                                <a:lnTo>
                                  <a:pt x="11905" y="0"/>
                                </a:lnTo>
                                <a:lnTo>
                                  <a:pt x="0" y="0"/>
                                </a:lnTo>
                                <a:lnTo>
                                  <a:pt x="0" y="987"/>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0"/>
                        <wps:cNvSpPr>
                          <a:spLocks/>
                        </wps:cNvSpPr>
                        <wps:spPr bwMode="auto">
                          <a:xfrm>
                            <a:off x="0" y="15773"/>
                            <a:ext cx="11906" cy="78"/>
                          </a:xfrm>
                          <a:custGeom>
                            <a:avLst/>
                            <a:gdLst>
                              <a:gd name="T0" fmla="*/ 0 w 11906"/>
                              <a:gd name="T1" fmla="*/ 77 h 78"/>
                              <a:gd name="T2" fmla="*/ 11905 w 11906"/>
                              <a:gd name="T3" fmla="*/ 77 h 78"/>
                              <a:gd name="T4" fmla="*/ 11905 w 11906"/>
                              <a:gd name="T5" fmla="*/ 0 h 78"/>
                              <a:gd name="T6" fmla="*/ 0 w 11906"/>
                              <a:gd name="T7" fmla="*/ 0 h 78"/>
                              <a:gd name="T8" fmla="*/ 0 w 11906"/>
                              <a:gd name="T9" fmla="*/ 77 h 78"/>
                            </a:gdLst>
                            <a:ahLst/>
                            <a:cxnLst>
                              <a:cxn ang="0">
                                <a:pos x="T0" y="T1"/>
                              </a:cxn>
                              <a:cxn ang="0">
                                <a:pos x="T2" y="T3"/>
                              </a:cxn>
                              <a:cxn ang="0">
                                <a:pos x="T4" y="T5"/>
                              </a:cxn>
                              <a:cxn ang="0">
                                <a:pos x="T6" y="T7"/>
                              </a:cxn>
                              <a:cxn ang="0">
                                <a:pos x="T8" y="T9"/>
                              </a:cxn>
                            </a:cxnLst>
                            <a:rect l="0" t="0" r="r" b="b"/>
                            <a:pathLst>
                              <a:path w="11906" h="78">
                                <a:moveTo>
                                  <a:pt x="0" y="77"/>
                                </a:moveTo>
                                <a:lnTo>
                                  <a:pt x="11905" y="77"/>
                                </a:lnTo>
                                <a:lnTo>
                                  <a:pt x="11905" y="0"/>
                                </a:lnTo>
                                <a:lnTo>
                                  <a:pt x="0" y="0"/>
                                </a:lnTo>
                                <a:lnTo>
                                  <a:pt x="0" y="77"/>
                                </a:lnTo>
                                <a:close/>
                              </a:path>
                            </a:pathLst>
                          </a:custGeom>
                          <a:solidFill>
                            <a:srgbClr val="FCB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47" style="position:absolute;left:0;text-align:left;margin-left:0;margin-top:22.5pt;width:595.3pt;height:872.95pt;z-index:-251655168;mso-position-horizontal-relative:page;mso-position-vertical-relative:page" coordorigin=",454" coordsize="11906,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" o:allowincell="f">
                <v:shape id="Freeform 35" o:spid="_x0000_s1048" style="position:absolute;top:2049;width:11906;height:15864;visibility:visible;mso-wrap-style:square;v-text-anchor:top" coordsize="11906,1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" path="m,15812r11905,l11905,,,,,15812xe" fillcolor="#7030a0" stroked="f">
                  <v:path arrowok="t" o:connecttype="custom" o:connectlocs="0,15863;11905,15863;11905,0;0,0;0,15863" o:connectangles="0,0,0,0,0"/>
                </v:shape>
                <v:shape id="Freeform 36" o:spid="_x0000_s1049" style="position:absolute;top:2049;width:11906;height:78;visibility:visible;mso-wrap-style:square;v-text-anchor:top" coordsize="11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" path="m,77r11905,l11905,,,,,77xe" fillcolor="#fcb642" stroked="f">
                  <v:path arrowok="t" o:connecttype="custom" o:connectlocs="0,77;11905,77;11905,0;0,0;0,77" o:connectangles="0,0,0,0,0"/>
                </v:shape>
                <v:rect id="Rectangle 37" o:spid="_x0000_s1050" style="position:absolute;left:751;top:454;width:100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DC4BBC" w:rsidRDefault="00DC4BBC">
                        <w:pPr>
                          <w:widowControl/>
                          <w:autoSpaceDE/>
                          <w:autoSpaceDN/>
                          <w:adjustRightInd/>
                          <w:spacing w:line="1280" w:lineRule="atLeast"/>
                        </w:pPr>
                        <w:r>
                          <w:rPr>
                            <w:noProof/>
                          </w:rPr>
                          <w:drawing>
                            <wp:inline distT="0" distB="0" distL="0" distR="0">
                              <wp:extent cx="628650" cy="8096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809625"/>
                                      </a:xfrm>
                                      <a:prstGeom prst="rect">
                                        <a:avLst/>
                                      </a:prstGeom>
                                      <a:noFill/>
                                      <a:ln>
                                        <a:noFill/>
                                      </a:ln>
                                    </pic:spPr>
                                  </pic:pic>
                                </a:graphicData>
                              </a:graphic>
                            </wp:inline>
                          </w:drawing>
                        </w:r>
                      </w:p>
                      <w:p w:rsidR="00DC4BBC" w:rsidRDefault="00DC4BBC"/>
                    </w:txbxContent>
                  </v:textbox>
                </v:rect>
                <v:rect id="Rectangle 38" o:spid="_x0000_s1051" style="position:absolute;left:1902;top:454;width:100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DC4BBC" w:rsidRDefault="00DC4BBC">
                        <w:pPr>
                          <w:widowControl/>
                          <w:autoSpaceDE/>
                          <w:autoSpaceDN/>
                          <w:adjustRightInd/>
                          <w:spacing w:line="1240" w:lineRule="atLeast"/>
                        </w:pPr>
                        <w:r>
                          <w:rPr>
                            <w:noProof/>
                          </w:rPr>
                          <w:drawing>
                            <wp:inline distT="0" distB="0" distL="0" distR="0">
                              <wp:extent cx="638175" cy="790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rsidR="00DC4BBC" w:rsidRDefault="00DC4BBC"/>
                    </w:txbxContent>
                  </v:textbox>
                </v:rect>
                <v:shape id="Freeform 39" o:spid="_x0000_s1052" style="position:absolute;top:15850;width:11906;height:988;visibility:visible;mso-wrap-style:square;v-text-anchor:top" coordsize="1190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" path="m,987r11905,l11905,,,,,987xe" fillcolor="#7030a0" stroked="f">
                  <v:path arrowok="t" o:connecttype="custom" o:connectlocs="0,987;11905,987;11905,0;0,0;0,987" o:connectangles="0,0,0,0,0"/>
                </v:shape>
                <v:shape id="Freeform 40" o:spid="_x0000_s1053" style="position:absolute;top:15773;width:11906;height:78;visibility:visible;mso-wrap-style:square;v-text-anchor:top" coordsize="11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" path="m,77r11905,l11905,,,,,77xe" fillcolor="#fcb642" stroked="f">
                  <v:path arrowok="t" o:connecttype="custom" o:connectlocs="0,77;11905,77;11905,0;0,0;0,77" o:connectangles="0,0,0,0,0"/>
                </v:shape>
                <w10:wrap anchorx="page" anchory="page"/>
              </v:group>
            </w:pict>
          </mc:Fallback>
        </mc:AlternateContent>
      </w:r>
    </w:p>
    <w:p w:rsidR="001E70C0" w:rsidRPr="001E70C0" w:rsidRDefault="001E70C0" w:rsidP="001E70C0">
      <w:pPr>
        <w:pStyle w:val="BodyText"/>
        <w:kinsoku w:val="0"/>
        <w:overflowPunct w:val="0"/>
        <w:spacing w:before="0"/>
        <w:ind w:left="0" w:firstLine="0"/>
        <w:jc w:val="right"/>
        <w:rPr>
          <w:b/>
          <w:color w:val="FFFFFF"/>
          <w:sz w:val="28"/>
          <w:szCs w:val="20"/>
        </w:rPr>
      </w:pPr>
      <w:r w:rsidRPr="001E70C0">
        <w:rPr>
          <w:b/>
          <w:color w:val="FFFFFF"/>
          <w:sz w:val="28"/>
          <w:szCs w:val="20"/>
        </w:rPr>
        <w:t>Forward Thinking, Cohesive, Proud</w:t>
      </w:r>
    </w:p>
    <w:p w:rsidR="001E70C0" w:rsidRPr="001E70C0" w:rsidRDefault="001E70C0" w:rsidP="001E70C0"/>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0"/>
        <w:ind w:left="0" w:firstLine="0"/>
        <w:rPr>
          <w:sz w:val="20"/>
          <w:szCs w:val="20"/>
        </w:rPr>
      </w:pPr>
    </w:p>
    <w:p w:rsidR="00491E14" w:rsidRDefault="00491E14">
      <w:pPr>
        <w:pStyle w:val="BodyText"/>
        <w:kinsoku w:val="0"/>
        <w:overflowPunct w:val="0"/>
        <w:spacing w:before="8"/>
        <w:ind w:left="0" w:firstLine="0"/>
        <w:rPr>
          <w:sz w:val="17"/>
          <w:szCs w:val="17"/>
        </w:rPr>
      </w:pPr>
    </w:p>
    <w:p w:rsidR="00491E14" w:rsidRDefault="00491E14">
      <w:pPr>
        <w:pStyle w:val="BodyText"/>
        <w:kinsoku w:val="0"/>
        <w:overflowPunct w:val="0"/>
        <w:spacing w:before="0" w:line="250" w:lineRule="auto"/>
        <w:ind w:left="100" w:right="7942" w:firstLine="0"/>
        <w:rPr>
          <w:color w:val="000000"/>
        </w:rPr>
      </w:pPr>
      <w:r>
        <w:rPr>
          <w:color w:val="FFFFFF"/>
          <w:spacing w:val="-1"/>
        </w:rPr>
        <w:t>Chingford</w:t>
      </w:r>
      <w:r>
        <w:rPr>
          <w:color w:val="FFFFFF"/>
          <w:spacing w:val="-15"/>
        </w:rPr>
        <w:t xml:space="preserve"> </w:t>
      </w:r>
      <w:r>
        <w:rPr>
          <w:color w:val="FFFFFF"/>
        </w:rPr>
        <w:t>Academies</w:t>
      </w:r>
      <w:r>
        <w:rPr>
          <w:color w:val="FFFFFF"/>
          <w:spacing w:val="-7"/>
        </w:rPr>
        <w:t xml:space="preserve"> </w:t>
      </w:r>
      <w:r>
        <w:rPr>
          <w:color w:val="FFFFFF"/>
          <w:spacing w:val="-2"/>
        </w:rPr>
        <w:t>Trust</w:t>
      </w:r>
      <w:r>
        <w:rPr>
          <w:color w:val="FFFFFF"/>
          <w:spacing w:val="23"/>
          <w:w w:val="99"/>
        </w:rPr>
        <w:t xml:space="preserve"> </w:t>
      </w:r>
      <w:r>
        <w:rPr>
          <w:color w:val="FFFFFF"/>
          <w:spacing w:val="-1"/>
        </w:rPr>
        <w:t>Nevin</w:t>
      </w:r>
      <w:r>
        <w:rPr>
          <w:color w:val="FFFFFF"/>
        </w:rPr>
        <w:t xml:space="preserve"> </w:t>
      </w:r>
      <w:r>
        <w:rPr>
          <w:color w:val="FFFFFF"/>
          <w:spacing w:val="-1"/>
        </w:rPr>
        <w:t>Drive</w:t>
      </w:r>
    </w:p>
    <w:p w:rsidR="00491E14" w:rsidRDefault="00491E14">
      <w:pPr>
        <w:pStyle w:val="BodyText"/>
        <w:kinsoku w:val="0"/>
        <w:overflowPunct w:val="0"/>
        <w:spacing w:before="0" w:line="250" w:lineRule="auto"/>
        <w:ind w:left="100" w:right="9629" w:firstLine="0"/>
        <w:rPr>
          <w:color w:val="000000"/>
        </w:rPr>
      </w:pPr>
      <w:r>
        <w:rPr>
          <w:color w:val="FFFFFF"/>
          <w:spacing w:val="-1"/>
        </w:rPr>
        <w:t>Chingford</w:t>
      </w:r>
      <w:r>
        <w:rPr>
          <w:color w:val="FFFFFF"/>
          <w:spacing w:val="20"/>
        </w:rPr>
        <w:t xml:space="preserve"> </w:t>
      </w:r>
      <w:r>
        <w:rPr>
          <w:color w:val="FFFFFF"/>
          <w:spacing w:val="-1"/>
        </w:rPr>
        <w:t>London</w:t>
      </w:r>
      <w:r>
        <w:rPr>
          <w:color w:val="FFFFFF"/>
          <w:spacing w:val="20"/>
        </w:rPr>
        <w:t xml:space="preserve"> </w:t>
      </w:r>
      <w:r>
        <w:rPr>
          <w:color w:val="FFFFFF"/>
        </w:rPr>
        <w:t>E4</w:t>
      </w:r>
      <w:r>
        <w:rPr>
          <w:color w:val="FFFFFF"/>
          <w:spacing w:val="-2"/>
        </w:rPr>
        <w:t xml:space="preserve"> </w:t>
      </w:r>
      <w:r>
        <w:rPr>
          <w:color w:val="FFFFFF"/>
          <w:spacing w:val="-6"/>
        </w:rPr>
        <w:t>7L</w:t>
      </w:r>
      <w:r>
        <w:rPr>
          <w:color w:val="FFFFFF"/>
          <w:spacing w:val="-7"/>
        </w:rPr>
        <w:t>T</w:t>
      </w:r>
    </w:p>
    <w:p w:rsidR="00491E14" w:rsidRDefault="00491E14">
      <w:pPr>
        <w:pStyle w:val="BodyText"/>
        <w:kinsoku w:val="0"/>
        <w:overflowPunct w:val="0"/>
        <w:spacing w:before="11"/>
        <w:ind w:left="0" w:firstLine="0"/>
      </w:pPr>
    </w:p>
    <w:p w:rsidR="00491E14" w:rsidRPr="0090567A" w:rsidRDefault="00491E14" w:rsidP="0090567A">
      <w:pPr>
        <w:pStyle w:val="BodyText"/>
        <w:kinsoku w:val="0"/>
        <w:overflowPunct w:val="0"/>
        <w:spacing w:before="0"/>
        <w:ind w:left="100" w:firstLine="0"/>
        <w:rPr>
          <w:color w:val="000000"/>
        </w:rPr>
      </w:pPr>
      <w:r>
        <w:rPr>
          <w:color w:val="FFFFFF"/>
          <w:spacing w:val="-7"/>
        </w:rPr>
        <w:t>Tel:</w:t>
      </w:r>
      <w:r>
        <w:rPr>
          <w:color w:val="FFFFFF"/>
        </w:rPr>
        <w:t xml:space="preserve"> 020 8529 1853</w:t>
      </w:r>
    </w:p>
    <w:sectPr w:rsidR="00491E14" w:rsidRPr="0090567A" w:rsidSect="00F0577E">
      <w:headerReference w:type="default" r:id="rId35"/>
      <w:footerReference w:type="default" r:id="rId36"/>
      <w:pgSz w:w="11910" w:h="16840"/>
      <w:pgMar w:top="600" w:right="600" w:bottom="280" w:left="620" w:header="0" w:footer="0" w:gutter="0"/>
      <w:cols w:space="720" w:equalWidth="0">
        <w:col w:w="106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4BBC" w:rsidRDefault="00DC4BBC">
      <w:r>
        <w:separator/>
      </w:r>
    </w:p>
  </w:endnote>
  <w:endnote w:type="continuationSeparator" w:id="0">
    <w:p w:rsidR="00DC4BBC" w:rsidRDefault="00DC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BBC" w:rsidRDefault="00006F6B">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g">
          <w:drawing>
            <wp:anchor distT="0" distB="0" distL="114300" distR="114300" simplePos="0" relativeHeight="251663360" behindDoc="1" locked="0" layoutInCell="0" allowOverlap="1">
              <wp:simplePos x="0" y="0"/>
              <wp:positionH relativeFrom="page">
                <wp:posOffset>0</wp:posOffset>
              </wp:positionH>
              <wp:positionV relativeFrom="page">
                <wp:posOffset>10015855</wp:posOffset>
              </wp:positionV>
              <wp:extent cx="7560310" cy="675640"/>
              <wp:effectExtent l="0" t="0" r="2540" b="1016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675640"/>
                        <a:chOff x="0" y="15773"/>
                        <a:chExt cx="11906" cy="1064"/>
                      </a:xfrm>
                    </wpg:grpSpPr>
                    <wps:wsp>
                      <wps:cNvPr id="4" name="Freeform 8"/>
                      <wps:cNvSpPr>
                        <a:spLocks/>
                      </wps:cNvSpPr>
                      <wps:spPr bwMode="auto">
                        <a:xfrm>
                          <a:off x="0" y="15850"/>
                          <a:ext cx="11906" cy="988"/>
                        </a:xfrm>
                        <a:custGeom>
                          <a:avLst/>
                          <a:gdLst>
                            <a:gd name="T0" fmla="*/ 0 w 11906"/>
                            <a:gd name="T1" fmla="*/ 987 h 988"/>
                            <a:gd name="T2" fmla="*/ 11905 w 11906"/>
                            <a:gd name="T3" fmla="*/ 987 h 988"/>
                            <a:gd name="T4" fmla="*/ 11905 w 11906"/>
                            <a:gd name="T5" fmla="*/ 0 h 988"/>
                            <a:gd name="T6" fmla="*/ 0 w 11906"/>
                            <a:gd name="T7" fmla="*/ 0 h 988"/>
                            <a:gd name="T8" fmla="*/ 0 w 11906"/>
                            <a:gd name="T9" fmla="*/ 987 h 988"/>
                          </a:gdLst>
                          <a:ahLst/>
                          <a:cxnLst>
                            <a:cxn ang="0">
                              <a:pos x="T0" y="T1"/>
                            </a:cxn>
                            <a:cxn ang="0">
                              <a:pos x="T2" y="T3"/>
                            </a:cxn>
                            <a:cxn ang="0">
                              <a:pos x="T4" y="T5"/>
                            </a:cxn>
                            <a:cxn ang="0">
                              <a:pos x="T6" y="T7"/>
                            </a:cxn>
                            <a:cxn ang="0">
                              <a:pos x="T8" y="T9"/>
                            </a:cxn>
                          </a:cxnLst>
                          <a:rect l="0" t="0" r="r" b="b"/>
                          <a:pathLst>
                            <a:path w="11906" h="988">
                              <a:moveTo>
                                <a:pt x="0" y="987"/>
                              </a:moveTo>
                              <a:lnTo>
                                <a:pt x="11905" y="987"/>
                              </a:lnTo>
                              <a:lnTo>
                                <a:pt x="11905" y="0"/>
                              </a:lnTo>
                              <a:lnTo>
                                <a:pt x="0" y="0"/>
                              </a:lnTo>
                              <a:lnTo>
                                <a:pt x="0" y="987"/>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9"/>
                      <wps:cNvSpPr>
                        <a:spLocks/>
                      </wps:cNvSpPr>
                      <wps:spPr bwMode="auto">
                        <a:xfrm>
                          <a:off x="0" y="15773"/>
                          <a:ext cx="11906" cy="78"/>
                        </a:xfrm>
                        <a:custGeom>
                          <a:avLst/>
                          <a:gdLst>
                            <a:gd name="T0" fmla="*/ 0 w 11906"/>
                            <a:gd name="T1" fmla="*/ 77 h 78"/>
                            <a:gd name="T2" fmla="*/ 11905 w 11906"/>
                            <a:gd name="T3" fmla="*/ 77 h 78"/>
                            <a:gd name="T4" fmla="*/ 11905 w 11906"/>
                            <a:gd name="T5" fmla="*/ 0 h 78"/>
                            <a:gd name="T6" fmla="*/ 0 w 11906"/>
                            <a:gd name="T7" fmla="*/ 0 h 78"/>
                            <a:gd name="T8" fmla="*/ 0 w 11906"/>
                            <a:gd name="T9" fmla="*/ 77 h 78"/>
                          </a:gdLst>
                          <a:ahLst/>
                          <a:cxnLst>
                            <a:cxn ang="0">
                              <a:pos x="T0" y="T1"/>
                            </a:cxn>
                            <a:cxn ang="0">
                              <a:pos x="T2" y="T3"/>
                            </a:cxn>
                            <a:cxn ang="0">
                              <a:pos x="T4" y="T5"/>
                            </a:cxn>
                            <a:cxn ang="0">
                              <a:pos x="T6" y="T7"/>
                            </a:cxn>
                            <a:cxn ang="0">
                              <a:pos x="T8" y="T9"/>
                            </a:cxn>
                          </a:cxnLst>
                          <a:rect l="0" t="0" r="r" b="b"/>
                          <a:pathLst>
                            <a:path w="11906" h="78">
                              <a:moveTo>
                                <a:pt x="0" y="77"/>
                              </a:moveTo>
                              <a:lnTo>
                                <a:pt x="11905" y="77"/>
                              </a:lnTo>
                              <a:lnTo>
                                <a:pt x="11905" y="0"/>
                              </a:lnTo>
                              <a:lnTo>
                                <a:pt x="0" y="0"/>
                              </a:lnTo>
                              <a:lnTo>
                                <a:pt x="0" y="77"/>
                              </a:lnTo>
                              <a:close/>
                            </a:path>
                          </a:pathLst>
                        </a:custGeom>
                        <a:solidFill>
                          <a:srgbClr val="FCB6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6516A" id="Group 7" o:spid="_x0000_s1026" style="position:absolute;margin-left:0;margin-top:788.65pt;width:595.3pt;height:53.2pt;z-index:-251653120;mso-position-horizontal-relative:page;mso-position-vertical-relative:page" coordorigin=",15773" coordsize="11906,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" o:allowincell="f">
              <v:shape id="Freeform 8" o:spid="_x0000_s1027" style="position:absolute;top:15850;width:11906;height:988;visibility:visible;mso-wrap-style:square;v-text-anchor:top" coordsize="1190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" path="m,987r11905,l11905,,,,,987xe" fillcolor="#7030a0" stroked="f">
                <v:path arrowok="t" o:connecttype="custom" o:connectlocs="0,987;11905,987;11905,0;0,0;0,987" o:connectangles="0,0,0,0,0"/>
              </v:shape>
              <v:shape id="Freeform 9" o:spid="_x0000_s1028" style="position:absolute;top:15773;width:11906;height:78;visibility:visible;mso-wrap-style:square;v-text-anchor:top" coordsize="119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" path="m,77r11905,l11905,,,,,77xe" fillcolor="#fcb642" stroked="f">
                <v:path arrowok="t" o:connecttype="custom" o:connectlocs="0,77;11905,77;11905,0;0,0;0,77" o:connectangles="0,0,0,0,0"/>
              </v:shape>
              <w10:wrap anchorx="page" anchory="page"/>
            </v:group>
          </w:pict>
        </mc:Fallback>
      </mc:AlternateContent>
    </w:r>
    <w:r>
      <w:rPr>
        <w:noProof/>
      </w:rPr>
      <mc:AlternateContent>
        <mc:Choice Requires="wps">
          <w:drawing>
            <wp:anchor distT="0" distB="0" distL="114300" distR="114300" simplePos="0" relativeHeight="251664384" behindDoc="1" locked="0" layoutInCell="0" allowOverlap="1">
              <wp:simplePos x="0" y="0"/>
              <wp:positionH relativeFrom="page">
                <wp:posOffset>444500</wp:posOffset>
              </wp:positionH>
              <wp:positionV relativeFrom="page">
                <wp:posOffset>10272395</wp:posOffset>
              </wp:positionV>
              <wp:extent cx="4660265" cy="177800"/>
              <wp:effectExtent l="0" t="0" r="6985" b="1270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C82366">
                          <w:pPr>
                            <w:pStyle w:val="BodyText"/>
                            <w:kinsoku w:val="0"/>
                            <w:overflowPunct w:val="0"/>
                            <w:spacing w:before="0" w:line="265" w:lineRule="exact"/>
                            <w:ind w:left="20" w:firstLine="0"/>
                            <w:rPr>
                              <w:color w:val="000000"/>
                              <w:sz w:val="24"/>
                              <w:szCs w:val="24"/>
                            </w:rPr>
                          </w:pPr>
                          <w:hyperlink r:id="rId1" w:history="1">
                            <w:r w:rsidR="00DC4BBC">
                              <w:rPr>
                                <w:color w:val="FFFFFF"/>
                                <w:spacing w:val="-1"/>
                                <w:sz w:val="24"/>
                                <w:szCs w:val="24"/>
                              </w:rPr>
                              <w:t>www.southchingfordfoundation.org.uk</w:t>
                            </w:r>
                          </w:hyperlink>
                          <w:r w:rsidR="00DC4BBC">
                            <w:rPr>
                              <w:color w:val="FFFFFF"/>
                              <w:spacing w:val="-4"/>
                              <w:sz w:val="24"/>
                              <w:szCs w:val="24"/>
                            </w:rPr>
                            <w:t xml:space="preserve"> </w:t>
                          </w:r>
                          <w:r w:rsidR="00DC4BBC">
                            <w:rPr>
                              <w:color w:val="FFFFFF"/>
                              <w:sz w:val="24"/>
                              <w:szCs w:val="24"/>
                            </w:rPr>
                            <w:t xml:space="preserve">/ </w:t>
                          </w:r>
                          <w:hyperlink r:id="rId2" w:history="1">
                            <w:r w:rsidR="00DC4BBC">
                              <w:rPr>
                                <w:color w:val="FFFFFF"/>
                                <w:spacing w:val="-1"/>
                                <w:sz w:val="24"/>
                                <w:szCs w:val="24"/>
                              </w:rPr>
                              <w:t>www.chingfordfoundation.org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9" type="#_x0000_t202" style="position:absolute;margin-left:35pt;margin-top:808.85pt;width:366.9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" o:allowincell="f" filled="f" stroked="f">
              <v:textbox inset="0,0,0,0">
                <w:txbxContent>
                  <w:p w:rsidR="00DC4BBC" w:rsidRDefault="006406BD">
                    <w:pPr>
                      <w:pStyle w:val="BodyText"/>
                      <w:kinsoku w:val="0"/>
                      <w:overflowPunct w:val="0"/>
                      <w:spacing w:before="0" w:line="265" w:lineRule="exact"/>
                      <w:ind w:left="20" w:firstLine="0"/>
                      <w:rPr>
                        <w:color w:val="000000"/>
                        <w:sz w:val="24"/>
                        <w:szCs w:val="24"/>
                      </w:rPr>
                    </w:pPr>
                    <w:hyperlink r:id="rId3" w:history="1">
                      <w:r w:rsidR="00DC4BBC">
                        <w:rPr>
                          <w:color w:val="FFFFFF"/>
                          <w:spacing w:val="-1"/>
                          <w:sz w:val="24"/>
                          <w:szCs w:val="24"/>
                        </w:rPr>
                        <w:t>www.southchingfordfoundation.org.uk</w:t>
                      </w:r>
                    </w:hyperlink>
                    <w:r w:rsidR="00DC4BBC">
                      <w:rPr>
                        <w:color w:val="FFFFFF"/>
                        <w:spacing w:val="-4"/>
                        <w:sz w:val="24"/>
                        <w:szCs w:val="24"/>
                      </w:rPr>
                      <w:t xml:space="preserve"> </w:t>
                    </w:r>
                    <w:r w:rsidR="00DC4BBC">
                      <w:rPr>
                        <w:color w:val="FFFFFF"/>
                        <w:sz w:val="24"/>
                        <w:szCs w:val="24"/>
                      </w:rPr>
                      <w:t xml:space="preserve">/ </w:t>
                    </w:r>
                    <w:hyperlink r:id="rId4" w:history="1">
                      <w:r w:rsidR="00DC4BBC">
                        <w:rPr>
                          <w:color w:val="FFFFFF"/>
                          <w:spacing w:val="-1"/>
                          <w:sz w:val="24"/>
                          <w:szCs w:val="24"/>
                        </w:rPr>
                        <w:t>www.chingfordfoundation.org</w:t>
                      </w:r>
                    </w:hyperlink>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simplePos x="0" y="0"/>
              <wp:positionH relativeFrom="page">
                <wp:posOffset>6922135</wp:posOffset>
              </wp:positionH>
              <wp:positionV relativeFrom="page">
                <wp:posOffset>10273665</wp:posOffset>
              </wp:positionV>
              <wp:extent cx="206375" cy="165100"/>
              <wp:effectExtent l="0" t="0" r="3175" b="635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Default="00BB66F3">
                          <w:pPr>
                            <w:pStyle w:val="BodyText"/>
                            <w:kinsoku w:val="0"/>
                            <w:overflowPunct w:val="0"/>
                            <w:spacing w:before="0" w:line="245" w:lineRule="exact"/>
                            <w:ind w:left="40" w:firstLine="0"/>
                            <w:rPr>
                              <w:color w:val="000000"/>
                            </w:rPr>
                          </w:pPr>
                          <w:r>
                            <w:rPr>
                              <w:color w:val="FFFFFF"/>
                            </w:rPr>
                            <w:fldChar w:fldCharType="begin"/>
                          </w:r>
                          <w:r w:rsidR="00DC4BBC">
                            <w:rPr>
                              <w:color w:val="FFFFFF"/>
                            </w:rPr>
                            <w:instrText xml:space="preserve"> PAGE </w:instrText>
                          </w:r>
                          <w:r>
                            <w:rPr>
                              <w:color w:val="FFFFFF"/>
                            </w:rPr>
                            <w:fldChar w:fldCharType="separate"/>
                          </w:r>
                          <w:r w:rsidR="00C82366">
                            <w:rPr>
                              <w:noProof/>
                              <w:color w:val="FFFFFF"/>
                            </w:rPr>
                            <w:t>6</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60" type="#_x0000_t202" style="position:absolute;margin-left:545.05pt;margin-top:808.95pt;width:16.25pt;height:1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issQIAALA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" o:allowincell="f" filled="f" stroked="f">
              <v:textbox inset="0,0,0,0">
                <w:txbxContent>
                  <w:p w:rsidR="00DC4BBC" w:rsidRDefault="00BB66F3">
                    <w:pPr>
                      <w:pStyle w:val="BodyText"/>
                      <w:kinsoku w:val="0"/>
                      <w:overflowPunct w:val="0"/>
                      <w:spacing w:before="0" w:line="245" w:lineRule="exact"/>
                      <w:ind w:left="40" w:firstLine="0"/>
                      <w:rPr>
                        <w:color w:val="000000"/>
                      </w:rPr>
                    </w:pPr>
                    <w:r>
                      <w:rPr>
                        <w:color w:val="FFFFFF"/>
                      </w:rPr>
                      <w:fldChar w:fldCharType="begin"/>
                    </w:r>
                    <w:r w:rsidR="00DC4BBC">
                      <w:rPr>
                        <w:color w:val="FFFFFF"/>
                      </w:rPr>
                      <w:instrText xml:space="preserve"> PAGE </w:instrText>
                    </w:r>
                    <w:r>
                      <w:rPr>
                        <w:color w:val="FFFFFF"/>
                      </w:rPr>
                      <w:fldChar w:fldCharType="separate"/>
                    </w:r>
                    <w:r w:rsidR="00C82366">
                      <w:rPr>
                        <w:noProof/>
                        <w:color w:val="FFFFFF"/>
                      </w:rPr>
                      <w:t>6</w:t>
                    </w:r>
                    <w:r>
                      <w:rPr>
                        <w:color w:val="FFFFF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BBC" w:rsidRDefault="00DC4BBC">
    <w:pPr>
      <w:pStyle w:val="BodyText"/>
      <w:kinsoku w:val="0"/>
      <w:overflowPunct w:val="0"/>
      <w:spacing w:before="0" w:line="14" w:lineRule="auto"/>
      <w:ind w:left="0" w:firstLine="0"/>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4BBC" w:rsidRDefault="00DC4BBC">
      <w:r>
        <w:separator/>
      </w:r>
    </w:p>
  </w:footnote>
  <w:footnote w:type="continuationSeparator" w:id="0">
    <w:p w:rsidR="00DC4BBC" w:rsidRDefault="00DC4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BBC" w:rsidRDefault="00006F6B">
    <w:pPr>
      <w:pStyle w:val="BodyText"/>
      <w:kinsoku w:val="0"/>
      <w:overflowPunct w:val="0"/>
      <w:spacing w:before="0" w:line="14" w:lineRule="auto"/>
      <w:ind w:left="0" w:firstLine="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3676650</wp:posOffset>
              </wp:positionH>
              <wp:positionV relativeFrom="page">
                <wp:posOffset>388620</wp:posOffset>
              </wp:positionV>
              <wp:extent cx="3462020" cy="739140"/>
              <wp:effectExtent l="0" t="0" r="5080" b="381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02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Pr="0069153A" w:rsidRDefault="00DC4BBC" w:rsidP="0069153A">
                          <w:pPr>
                            <w:pStyle w:val="BodyText"/>
                            <w:kinsoku w:val="0"/>
                            <w:overflowPunct w:val="0"/>
                            <w:spacing w:before="0" w:line="347" w:lineRule="exact"/>
                            <w:ind w:left="0" w:firstLine="0"/>
                            <w:rPr>
                              <w:color w:val="FFFFFF"/>
                              <w:spacing w:val="-1"/>
                              <w:sz w:val="32"/>
                              <w:szCs w:val="32"/>
                            </w:rPr>
                          </w:pPr>
                          <w:r>
                            <w:rPr>
                              <w:color w:val="FFFFFF"/>
                              <w:spacing w:val="-1"/>
                              <w:sz w:val="32"/>
                              <w:szCs w:val="32"/>
                            </w:rPr>
                            <w:t xml:space="preserve">CHINGFORD </w:t>
                          </w:r>
                          <w:r>
                            <w:rPr>
                              <w:color w:val="FFFFFF"/>
                              <w:sz w:val="32"/>
                              <w:szCs w:val="32"/>
                            </w:rPr>
                            <w:t>ACADEMIES</w:t>
                          </w:r>
                          <w:r>
                            <w:rPr>
                              <w:color w:val="FFFFFF"/>
                              <w:spacing w:val="-6"/>
                              <w:sz w:val="32"/>
                              <w:szCs w:val="32"/>
                            </w:rPr>
                            <w:t xml:space="preserve"> </w:t>
                          </w:r>
                          <w:r>
                            <w:rPr>
                              <w:color w:val="FFFFFF"/>
                              <w:sz w:val="32"/>
                              <w:szCs w:val="32"/>
                            </w:rPr>
                            <w:t>TRUST</w:t>
                          </w:r>
                        </w:p>
                        <w:p w:rsidR="00DC4BBC" w:rsidRPr="002C06C6" w:rsidRDefault="00DC4BBC">
                          <w:pPr>
                            <w:pStyle w:val="BodyText"/>
                            <w:kinsoku w:val="0"/>
                            <w:overflowPunct w:val="0"/>
                            <w:spacing w:before="16"/>
                            <w:ind w:left="20" w:firstLine="0"/>
                            <w:rPr>
                              <w:i/>
                              <w:color w:val="000000"/>
                              <w:sz w:val="32"/>
                              <w:szCs w:val="32"/>
                            </w:rPr>
                          </w:pPr>
                          <w:r w:rsidRPr="002C06C6">
                            <w:rPr>
                              <w:i/>
                              <w:color w:val="FFFFFF"/>
                              <w:sz w:val="32"/>
                              <w:szCs w:val="32"/>
                            </w:rPr>
                            <w:t>Forward Thinking, Cohesive, Proud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4" type="#_x0000_t202" style="position:absolute;margin-left:289.5pt;margin-top:30.6pt;width:272.6pt;height:58.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" o:allowincell="f" filled="f" stroked="f">
              <v:textbox inset="0,0,0,0">
                <w:txbxContent>
                  <w:p w:rsidR="00DC4BBC" w:rsidRPr="0069153A" w:rsidRDefault="00DC4BBC" w:rsidP="0069153A">
                    <w:pPr>
                      <w:pStyle w:val="BodyText"/>
                      <w:kinsoku w:val="0"/>
                      <w:overflowPunct w:val="0"/>
                      <w:spacing w:before="0" w:line="347" w:lineRule="exact"/>
                      <w:ind w:left="0" w:firstLine="0"/>
                      <w:rPr>
                        <w:color w:val="FFFFFF"/>
                        <w:spacing w:val="-1"/>
                        <w:sz w:val="32"/>
                        <w:szCs w:val="32"/>
                      </w:rPr>
                    </w:pPr>
                    <w:r>
                      <w:rPr>
                        <w:color w:val="FFFFFF"/>
                        <w:spacing w:val="-1"/>
                        <w:sz w:val="32"/>
                        <w:szCs w:val="32"/>
                      </w:rPr>
                      <w:t xml:space="preserve">CHINGFORD </w:t>
                    </w:r>
                    <w:r>
                      <w:rPr>
                        <w:color w:val="FFFFFF"/>
                        <w:sz w:val="32"/>
                        <w:szCs w:val="32"/>
                      </w:rPr>
                      <w:t>ACADEMIES</w:t>
                    </w:r>
                    <w:r>
                      <w:rPr>
                        <w:color w:val="FFFFFF"/>
                        <w:spacing w:val="-6"/>
                        <w:sz w:val="32"/>
                        <w:szCs w:val="32"/>
                      </w:rPr>
                      <w:t xml:space="preserve"> </w:t>
                    </w:r>
                    <w:r>
                      <w:rPr>
                        <w:color w:val="FFFFFF"/>
                        <w:sz w:val="32"/>
                        <w:szCs w:val="32"/>
                      </w:rPr>
                      <w:t>TRUST</w:t>
                    </w:r>
                  </w:p>
                  <w:p w:rsidR="00DC4BBC" w:rsidRPr="002C06C6" w:rsidRDefault="00DC4BBC">
                    <w:pPr>
                      <w:pStyle w:val="BodyText"/>
                      <w:kinsoku w:val="0"/>
                      <w:overflowPunct w:val="0"/>
                      <w:spacing w:before="16"/>
                      <w:ind w:left="20" w:firstLine="0"/>
                      <w:rPr>
                        <w:i/>
                        <w:color w:val="000000"/>
                        <w:sz w:val="32"/>
                        <w:szCs w:val="32"/>
                      </w:rPr>
                    </w:pPr>
                    <w:r w:rsidRPr="002C06C6">
                      <w:rPr>
                        <w:i/>
                        <w:color w:val="FFFFFF"/>
                        <w:sz w:val="32"/>
                        <w:szCs w:val="32"/>
                      </w:rPr>
                      <w:t>Forward Thinking, Cohesive, Proud</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60310" cy="1302385"/>
              <wp:effectExtent l="0" t="0" r="2540" b="0"/>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02385"/>
                        <a:chOff x="0" y="0"/>
                        <a:chExt cx="11906" cy="2051"/>
                      </a:xfrm>
                    </wpg:grpSpPr>
                    <wps:wsp>
                      <wps:cNvPr id="8" name="Freeform 3"/>
                      <wps:cNvSpPr>
                        <a:spLocks/>
                      </wps:cNvSpPr>
                      <wps:spPr bwMode="auto">
                        <a:xfrm>
                          <a:off x="0" y="0"/>
                          <a:ext cx="11906" cy="2051"/>
                        </a:xfrm>
                        <a:custGeom>
                          <a:avLst/>
                          <a:gdLst>
                            <a:gd name="T0" fmla="*/ 0 w 11906"/>
                            <a:gd name="T1" fmla="*/ 2050 h 2051"/>
                            <a:gd name="T2" fmla="*/ 11905 w 11906"/>
                            <a:gd name="T3" fmla="*/ 2050 h 2051"/>
                            <a:gd name="T4" fmla="*/ 11905 w 11906"/>
                            <a:gd name="T5" fmla="*/ 0 h 2051"/>
                            <a:gd name="T6" fmla="*/ 0 w 11906"/>
                            <a:gd name="T7" fmla="*/ 0 h 2051"/>
                            <a:gd name="T8" fmla="*/ 0 w 11906"/>
                            <a:gd name="T9" fmla="*/ 2050 h 2051"/>
                          </a:gdLst>
                          <a:ahLst/>
                          <a:cxnLst>
                            <a:cxn ang="0">
                              <a:pos x="T0" y="T1"/>
                            </a:cxn>
                            <a:cxn ang="0">
                              <a:pos x="T2" y="T3"/>
                            </a:cxn>
                            <a:cxn ang="0">
                              <a:pos x="T4" y="T5"/>
                            </a:cxn>
                            <a:cxn ang="0">
                              <a:pos x="T6" y="T7"/>
                            </a:cxn>
                            <a:cxn ang="0">
                              <a:pos x="T8" y="T9"/>
                            </a:cxn>
                          </a:cxnLst>
                          <a:rect l="0" t="0" r="r" b="b"/>
                          <a:pathLst>
                            <a:path w="11906" h="2051">
                              <a:moveTo>
                                <a:pt x="0" y="2050"/>
                              </a:moveTo>
                              <a:lnTo>
                                <a:pt x="11905" y="2050"/>
                              </a:lnTo>
                              <a:lnTo>
                                <a:pt x="11905" y="0"/>
                              </a:lnTo>
                              <a:lnTo>
                                <a:pt x="0" y="0"/>
                              </a:lnTo>
                              <a:lnTo>
                                <a:pt x="0" y="2050"/>
                              </a:lnTo>
                              <a:close/>
                            </a:path>
                          </a:pathLst>
                        </a:custGeom>
                        <a:solidFill>
                          <a:srgbClr val="703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Rectangle 4"/>
                      <wps:cNvSpPr>
                        <a:spLocks noChangeArrowheads="1"/>
                      </wps:cNvSpPr>
                      <wps:spPr bwMode="auto">
                        <a:xfrm>
                          <a:off x="751" y="454"/>
                          <a:ext cx="100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Pr="00473F4C" w:rsidRDefault="00DC4BBC">
                            <w:pPr>
                              <w:widowControl/>
                              <w:autoSpaceDE/>
                              <w:autoSpaceDN/>
                              <w:adjustRightInd/>
                              <w:spacing w:line="1280" w:lineRule="atLeast"/>
                              <w:rPr>
                                <w:color w:val="7030A0"/>
                              </w:rPr>
                            </w:pPr>
                            <w:r w:rsidRPr="00473F4C">
                              <w:rPr>
                                <w:noProof/>
                                <w:color w:val="7030A0"/>
                              </w:rPr>
                              <w:drawing>
                                <wp:inline distT="0" distB="0" distL="0" distR="0">
                                  <wp:extent cx="628650" cy="809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809625"/>
                                          </a:xfrm>
                                          <a:prstGeom prst="rect">
                                            <a:avLst/>
                                          </a:prstGeom>
                                          <a:noFill/>
                                          <a:ln>
                                            <a:noFill/>
                                          </a:ln>
                                        </pic:spPr>
                                      </pic:pic>
                                    </a:graphicData>
                                  </a:graphic>
                                </wp:inline>
                              </w:drawing>
                            </w:r>
                          </w:p>
                          <w:p w:rsidR="00DC4BBC" w:rsidRPr="00473F4C" w:rsidRDefault="00DC4BBC">
                            <w:pPr>
                              <w:rPr>
                                <w:color w:val="7030A0"/>
                              </w:rPr>
                            </w:pPr>
                          </w:p>
                        </w:txbxContent>
                      </wps:txbx>
                      <wps:bodyPr rot="0" vert="horz" wrap="square" lIns="0" tIns="0" rIns="0" bIns="0" anchor="t" anchorCtr="0" upright="1">
                        <a:noAutofit/>
                      </wps:bodyPr>
                    </wps:wsp>
                    <wps:wsp>
                      <wps:cNvPr id="10" name="Rectangle 5"/>
                      <wps:cNvSpPr>
                        <a:spLocks noChangeArrowheads="1"/>
                      </wps:cNvSpPr>
                      <wps:spPr bwMode="auto">
                        <a:xfrm>
                          <a:off x="1902" y="454"/>
                          <a:ext cx="100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BBC" w:rsidRPr="00473F4C" w:rsidRDefault="00DC4BBC">
                            <w:pPr>
                              <w:widowControl/>
                              <w:autoSpaceDE/>
                              <w:autoSpaceDN/>
                              <w:adjustRightInd/>
                              <w:spacing w:line="1240" w:lineRule="atLeast"/>
                              <w:rPr>
                                <w:color w:val="7030A0"/>
                              </w:rPr>
                            </w:pPr>
                            <w:r w:rsidRPr="00473F4C">
                              <w:rPr>
                                <w:noProof/>
                                <w:color w:val="7030A0"/>
                              </w:rPr>
                              <w:drawing>
                                <wp:inline distT="0" distB="0" distL="0" distR="0">
                                  <wp:extent cx="638175" cy="790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rsidR="00DC4BBC" w:rsidRPr="00473F4C" w:rsidRDefault="00DC4BBC">
                            <w:pPr>
                              <w:rPr>
                                <w:color w:val="7030A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5" style="position:absolute;margin-left:0;margin-top:0;width:595.3pt;height:102.55pt;z-index:-251657216;mso-position-horizontal-relative:page;mso-position-vertical-relative:page" coordsize="11906,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" o:allowincell="f">
              <v:shape id="Freeform 3" o:spid="_x0000_s1056" style="position:absolute;width:11906;height:2051;visibility:visible;mso-wrap-style:square;v-text-anchor:top" coordsize="11906,2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" path="m,2050r11905,l11905,,,,,2050xe" fillcolor="#7030a0" stroked="f">
                <v:path arrowok="t" o:connecttype="custom" o:connectlocs="0,2050;11905,2050;11905,0;0,0;0,2050" o:connectangles="0,0,0,0,0"/>
              </v:shape>
              <v:rect id="Rectangle 4" o:spid="_x0000_s1057" style="position:absolute;left:751;top:454;width:1000;height:1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DC4BBC" w:rsidRPr="00473F4C" w:rsidRDefault="00DC4BBC">
                      <w:pPr>
                        <w:widowControl/>
                        <w:autoSpaceDE/>
                        <w:autoSpaceDN/>
                        <w:adjustRightInd/>
                        <w:spacing w:line="1280" w:lineRule="atLeast"/>
                        <w:rPr>
                          <w:color w:val="7030A0"/>
                        </w:rPr>
                      </w:pPr>
                      <w:r w:rsidRPr="00473F4C">
                        <w:rPr>
                          <w:noProof/>
                          <w:color w:val="7030A0"/>
                        </w:rPr>
                        <w:drawing>
                          <wp:inline distT="0" distB="0" distL="0" distR="0">
                            <wp:extent cx="628650" cy="809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809625"/>
                                    </a:xfrm>
                                    <a:prstGeom prst="rect">
                                      <a:avLst/>
                                    </a:prstGeom>
                                    <a:noFill/>
                                    <a:ln>
                                      <a:noFill/>
                                    </a:ln>
                                  </pic:spPr>
                                </pic:pic>
                              </a:graphicData>
                            </a:graphic>
                          </wp:inline>
                        </w:drawing>
                      </w:r>
                    </w:p>
                    <w:p w:rsidR="00DC4BBC" w:rsidRPr="00473F4C" w:rsidRDefault="00DC4BBC">
                      <w:pPr>
                        <w:rPr>
                          <w:color w:val="7030A0"/>
                        </w:rPr>
                      </w:pPr>
                    </w:p>
                  </w:txbxContent>
                </v:textbox>
              </v:rect>
              <v:rect id="Rectangle 5" o:spid="_x0000_s1058" style="position:absolute;left:1902;top:454;width:100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DC4BBC" w:rsidRPr="00473F4C" w:rsidRDefault="00DC4BBC">
                      <w:pPr>
                        <w:widowControl/>
                        <w:autoSpaceDE/>
                        <w:autoSpaceDN/>
                        <w:adjustRightInd/>
                        <w:spacing w:line="1240" w:lineRule="atLeast"/>
                        <w:rPr>
                          <w:color w:val="7030A0"/>
                        </w:rPr>
                      </w:pPr>
                      <w:r w:rsidRPr="00473F4C">
                        <w:rPr>
                          <w:noProof/>
                          <w:color w:val="7030A0"/>
                        </w:rPr>
                        <w:drawing>
                          <wp:inline distT="0" distB="0" distL="0" distR="0">
                            <wp:extent cx="638175" cy="790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175" cy="790575"/>
                                    </a:xfrm>
                                    <a:prstGeom prst="rect">
                                      <a:avLst/>
                                    </a:prstGeom>
                                    <a:noFill/>
                                    <a:ln>
                                      <a:noFill/>
                                    </a:ln>
                                  </pic:spPr>
                                </pic:pic>
                              </a:graphicData>
                            </a:graphic>
                          </wp:inline>
                        </w:drawing>
                      </w:r>
                    </w:p>
                    <w:p w:rsidR="00DC4BBC" w:rsidRPr="00473F4C" w:rsidRDefault="00DC4BBC">
                      <w:pPr>
                        <w:rPr>
                          <w:color w:val="7030A0"/>
                        </w:rPr>
                      </w:pPr>
                    </w:p>
                  </w:txbxContent>
                </v:textbox>
              </v:rect>
              <w10:wrap anchorx="page" anchory="page"/>
            </v:group>
          </w:pict>
        </mc:Fallback>
      </mc:AlternateContent>
    </w:r>
    <w:r>
      <w:rPr>
        <w:noProof/>
      </w:rPr>
      <mc:AlternateContent>
        <mc:Choice Requires="wps">
          <w:drawing>
            <wp:anchor distT="4294967295" distB="4294967295" distL="114300" distR="114300" simplePos="0" relativeHeight="251660288" behindDoc="1" locked="0" layoutInCell="0" allowOverlap="1">
              <wp:simplePos x="0" y="0"/>
              <wp:positionH relativeFrom="page">
                <wp:posOffset>0</wp:posOffset>
              </wp:positionH>
              <wp:positionV relativeFrom="page">
                <wp:posOffset>1325879</wp:posOffset>
              </wp:positionV>
              <wp:extent cx="7559675" cy="0"/>
              <wp:effectExtent l="0" t="19050" r="22225" b="3810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0"/>
                      </a:xfrm>
                      <a:custGeom>
                        <a:avLst/>
                        <a:gdLst>
                          <a:gd name="T0" fmla="*/ 0 w 11906"/>
                          <a:gd name="T1" fmla="*/ 0 h 20"/>
                          <a:gd name="T2" fmla="*/ 7559675 w 11906"/>
                          <a:gd name="T3" fmla="*/ 0 h 20"/>
                          <a:gd name="T4" fmla="*/ 0 60000 65536"/>
                          <a:gd name="T5" fmla="*/ 0 60000 65536"/>
                        </a:gdLst>
                        <a:ahLst/>
                        <a:cxnLst>
                          <a:cxn ang="T4">
                            <a:pos x="T0" y="T1"/>
                          </a:cxn>
                          <a:cxn ang="T5">
                            <a:pos x="T2" y="T3"/>
                          </a:cxn>
                        </a:cxnLst>
                        <a:rect l="0" t="0" r="r" b="b"/>
                        <a:pathLst>
                          <a:path w="11906" h="20">
                            <a:moveTo>
                              <a:pt x="0" y="0"/>
                            </a:moveTo>
                            <a:lnTo>
                              <a:pt x="11906" y="0"/>
                            </a:lnTo>
                          </a:path>
                        </a:pathLst>
                      </a:custGeom>
                      <a:noFill/>
                      <a:ln w="49262">
                        <a:solidFill>
                          <a:srgbClr val="FCB6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1F78F" id="Freeform 6" o:spid="_x0000_s1026" style="position:absolute;margin-left:0;margin-top:104.4pt;width:595.25pt;height:0;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119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" o:allowincell="f" path="m,l11906,e" filled="f" strokecolor="#fcb642" strokeweight="1.3684mm">
              <v:path arrowok="t" o:connecttype="custom" o:connectlocs="0,0;2147483646,0" o:connectangles="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BBC" w:rsidRDefault="00DC4BBC">
    <w:pPr>
      <w:pStyle w:val="BodyText"/>
      <w:kinsoku w:val="0"/>
      <w:overflowPunct w:val="0"/>
      <w:spacing w:before="0" w:line="14" w:lineRule="auto"/>
      <w:ind w:left="0" w:firstLine="0"/>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1258" w:hanging="539"/>
      </w:pPr>
      <w:rPr>
        <w:rFonts w:ascii="Arial" w:hAnsi="Arial"/>
        <w:b w:val="0"/>
        <w:color w:val="231F20"/>
        <w:sz w:val="22"/>
      </w:rPr>
    </w:lvl>
    <w:lvl w:ilvl="1">
      <w:numFmt w:val="bullet"/>
      <w:lvlText w:val="•"/>
      <w:lvlJc w:val="left"/>
      <w:pPr>
        <w:ind w:left="2323" w:hanging="539"/>
      </w:pPr>
    </w:lvl>
    <w:lvl w:ilvl="2">
      <w:numFmt w:val="bullet"/>
      <w:lvlText w:val="•"/>
      <w:lvlJc w:val="left"/>
      <w:pPr>
        <w:ind w:left="3387" w:hanging="539"/>
      </w:pPr>
    </w:lvl>
    <w:lvl w:ilvl="3">
      <w:numFmt w:val="bullet"/>
      <w:lvlText w:val="•"/>
      <w:lvlJc w:val="left"/>
      <w:pPr>
        <w:ind w:left="4452" w:hanging="539"/>
      </w:pPr>
    </w:lvl>
    <w:lvl w:ilvl="4">
      <w:numFmt w:val="bullet"/>
      <w:lvlText w:val="•"/>
      <w:lvlJc w:val="left"/>
      <w:pPr>
        <w:ind w:left="5517" w:hanging="539"/>
      </w:pPr>
    </w:lvl>
    <w:lvl w:ilvl="5">
      <w:numFmt w:val="bullet"/>
      <w:lvlText w:val="•"/>
      <w:lvlJc w:val="left"/>
      <w:pPr>
        <w:ind w:left="6582" w:hanging="539"/>
      </w:pPr>
    </w:lvl>
    <w:lvl w:ilvl="6">
      <w:numFmt w:val="bullet"/>
      <w:lvlText w:val="•"/>
      <w:lvlJc w:val="left"/>
      <w:pPr>
        <w:ind w:left="7646" w:hanging="539"/>
      </w:pPr>
    </w:lvl>
    <w:lvl w:ilvl="7">
      <w:numFmt w:val="bullet"/>
      <w:lvlText w:val="•"/>
      <w:lvlJc w:val="left"/>
      <w:pPr>
        <w:ind w:left="8711" w:hanging="539"/>
      </w:pPr>
    </w:lvl>
    <w:lvl w:ilvl="8">
      <w:numFmt w:val="bullet"/>
      <w:lvlText w:val="•"/>
      <w:lvlJc w:val="left"/>
      <w:pPr>
        <w:ind w:left="9776" w:hanging="539"/>
      </w:pPr>
    </w:lvl>
  </w:abstractNum>
  <w:abstractNum w:abstractNumId="1" w15:restartNumberingAfterBreak="0">
    <w:nsid w:val="00000403"/>
    <w:multiLevelType w:val="multilevel"/>
    <w:tmpl w:val="00000886"/>
    <w:lvl w:ilvl="0">
      <w:start w:val="1"/>
      <w:numFmt w:val="decimal"/>
      <w:lvlText w:val="%1."/>
      <w:lvlJc w:val="left"/>
      <w:pPr>
        <w:ind w:left="1258" w:hanging="539"/>
      </w:pPr>
      <w:rPr>
        <w:rFonts w:ascii="Arial" w:hAnsi="Arial" w:cs="Arial"/>
        <w:b/>
        <w:bCs/>
        <w:color w:val="231F20"/>
        <w:spacing w:val="-1"/>
        <w:w w:val="99"/>
        <w:sz w:val="22"/>
        <w:szCs w:val="22"/>
      </w:rPr>
    </w:lvl>
    <w:lvl w:ilvl="1">
      <w:start w:val="1"/>
      <w:numFmt w:val="decimal"/>
      <w:lvlText w:val="%1.%2"/>
      <w:lvlJc w:val="left"/>
      <w:pPr>
        <w:ind w:left="1258" w:hanging="539"/>
      </w:pPr>
      <w:rPr>
        <w:rFonts w:ascii="Arial" w:hAnsi="Arial" w:cs="Arial"/>
        <w:b w:val="0"/>
        <w:bCs w:val="0"/>
        <w:color w:val="231F20"/>
        <w:sz w:val="22"/>
        <w:szCs w:val="22"/>
      </w:rPr>
    </w:lvl>
    <w:lvl w:ilvl="2">
      <w:numFmt w:val="bullet"/>
      <w:lvlText w:val="•"/>
      <w:lvlJc w:val="left"/>
      <w:pPr>
        <w:ind w:left="3387" w:hanging="539"/>
      </w:pPr>
    </w:lvl>
    <w:lvl w:ilvl="3">
      <w:numFmt w:val="bullet"/>
      <w:lvlText w:val="•"/>
      <w:lvlJc w:val="left"/>
      <w:pPr>
        <w:ind w:left="4452" w:hanging="539"/>
      </w:pPr>
    </w:lvl>
    <w:lvl w:ilvl="4">
      <w:numFmt w:val="bullet"/>
      <w:lvlText w:val="•"/>
      <w:lvlJc w:val="left"/>
      <w:pPr>
        <w:ind w:left="5517" w:hanging="539"/>
      </w:pPr>
    </w:lvl>
    <w:lvl w:ilvl="5">
      <w:numFmt w:val="bullet"/>
      <w:lvlText w:val="•"/>
      <w:lvlJc w:val="left"/>
      <w:pPr>
        <w:ind w:left="6582" w:hanging="539"/>
      </w:pPr>
    </w:lvl>
    <w:lvl w:ilvl="6">
      <w:numFmt w:val="bullet"/>
      <w:lvlText w:val="•"/>
      <w:lvlJc w:val="left"/>
      <w:pPr>
        <w:ind w:left="7646" w:hanging="539"/>
      </w:pPr>
    </w:lvl>
    <w:lvl w:ilvl="7">
      <w:numFmt w:val="bullet"/>
      <w:lvlText w:val="•"/>
      <w:lvlJc w:val="left"/>
      <w:pPr>
        <w:ind w:left="8711" w:hanging="539"/>
      </w:pPr>
    </w:lvl>
    <w:lvl w:ilvl="8">
      <w:numFmt w:val="bullet"/>
      <w:lvlText w:val="•"/>
      <w:lvlJc w:val="left"/>
      <w:pPr>
        <w:ind w:left="9776" w:hanging="539"/>
      </w:pPr>
    </w:lvl>
  </w:abstractNum>
  <w:abstractNum w:abstractNumId="2" w15:restartNumberingAfterBreak="0">
    <w:nsid w:val="00000404"/>
    <w:multiLevelType w:val="multilevel"/>
    <w:tmpl w:val="00000887"/>
    <w:lvl w:ilvl="0">
      <w:start w:val="1"/>
      <w:numFmt w:val="lowerRoman"/>
      <w:lvlText w:val="%1."/>
      <w:lvlJc w:val="left"/>
      <w:pPr>
        <w:ind w:left="1258" w:hanging="539"/>
      </w:pPr>
      <w:rPr>
        <w:rFonts w:ascii="Arial" w:hAnsi="Arial" w:cs="Arial"/>
        <w:b w:val="0"/>
        <w:bCs w:val="0"/>
        <w:color w:val="231F20"/>
        <w:spacing w:val="-1"/>
        <w:sz w:val="22"/>
        <w:szCs w:val="22"/>
      </w:rPr>
    </w:lvl>
    <w:lvl w:ilvl="1">
      <w:numFmt w:val="bullet"/>
      <w:lvlText w:val="•"/>
      <w:lvlJc w:val="left"/>
      <w:pPr>
        <w:ind w:left="2323" w:hanging="539"/>
      </w:pPr>
    </w:lvl>
    <w:lvl w:ilvl="2">
      <w:numFmt w:val="bullet"/>
      <w:lvlText w:val="•"/>
      <w:lvlJc w:val="left"/>
      <w:pPr>
        <w:ind w:left="3387" w:hanging="539"/>
      </w:pPr>
    </w:lvl>
    <w:lvl w:ilvl="3">
      <w:numFmt w:val="bullet"/>
      <w:lvlText w:val="•"/>
      <w:lvlJc w:val="left"/>
      <w:pPr>
        <w:ind w:left="4452" w:hanging="539"/>
      </w:pPr>
    </w:lvl>
    <w:lvl w:ilvl="4">
      <w:numFmt w:val="bullet"/>
      <w:lvlText w:val="•"/>
      <w:lvlJc w:val="left"/>
      <w:pPr>
        <w:ind w:left="5517" w:hanging="539"/>
      </w:pPr>
    </w:lvl>
    <w:lvl w:ilvl="5">
      <w:numFmt w:val="bullet"/>
      <w:lvlText w:val="•"/>
      <w:lvlJc w:val="left"/>
      <w:pPr>
        <w:ind w:left="6582" w:hanging="539"/>
      </w:pPr>
    </w:lvl>
    <w:lvl w:ilvl="6">
      <w:numFmt w:val="bullet"/>
      <w:lvlText w:val="•"/>
      <w:lvlJc w:val="left"/>
      <w:pPr>
        <w:ind w:left="7646" w:hanging="539"/>
      </w:pPr>
    </w:lvl>
    <w:lvl w:ilvl="7">
      <w:numFmt w:val="bullet"/>
      <w:lvlText w:val="•"/>
      <w:lvlJc w:val="left"/>
      <w:pPr>
        <w:ind w:left="8711" w:hanging="539"/>
      </w:pPr>
    </w:lvl>
    <w:lvl w:ilvl="8">
      <w:numFmt w:val="bullet"/>
      <w:lvlText w:val="•"/>
      <w:lvlJc w:val="left"/>
      <w:pPr>
        <w:ind w:left="9776" w:hanging="539"/>
      </w:pPr>
    </w:lvl>
  </w:abstractNum>
  <w:abstractNum w:abstractNumId="3" w15:restartNumberingAfterBreak="0">
    <w:nsid w:val="07B6113E"/>
    <w:multiLevelType w:val="hybridMultilevel"/>
    <w:tmpl w:val="43BA89B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36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start w:val="1"/>
      <w:numFmt w:val="bullet"/>
      <w:lvlText w:val="o"/>
      <w:lvlJc w:val="left"/>
      <w:pPr>
        <w:ind w:left="1080" w:hanging="360"/>
      </w:pPr>
      <w:rPr>
        <w:rFonts w:ascii="Courier New" w:hAnsi="Courier New" w:hint="default"/>
      </w:rPr>
    </w:lvl>
    <w:lvl w:ilvl="5" w:tplc="08090005">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4" w15:restartNumberingAfterBreak="0">
    <w:nsid w:val="14F529C9"/>
    <w:multiLevelType w:val="hybridMultilevel"/>
    <w:tmpl w:val="730C2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56D79"/>
    <w:multiLevelType w:val="hybridMultilevel"/>
    <w:tmpl w:val="17C4299A"/>
    <w:lvl w:ilvl="0" w:tplc="08090001">
      <w:start w:val="1"/>
      <w:numFmt w:val="bullet"/>
      <w:lvlText w:val=""/>
      <w:lvlJc w:val="left"/>
      <w:pPr>
        <w:ind w:left="1800" w:hanging="36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26862C3A"/>
    <w:multiLevelType w:val="hybridMultilevel"/>
    <w:tmpl w:val="C77ECA42"/>
    <w:lvl w:ilvl="0" w:tplc="08090001">
      <w:start w:val="1"/>
      <w:numFmt w:val="bullet"/>
      <w:lvlText w:val=""/>
      <w:lvlJc w:val="left"/>
      <w:pPr>
        <w:ind w:left="1800" w:hanging="36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28C11EBB"/>
    <w:multiLevelType w:val="hybridMultilevel"/>
    <w:tmpl w:val="5FC2FFDC"/>
    <w:lvl w:ilvl="0" w:tplc="08090001">
      <w:start w:val="1"/>
      <w:numFmt w:val="bullet"/>
      <w:lvlText w:val=""/>
      <w:lvlJc w:val="left"/>
      <w:pPr>
        <w:ind w:left="1800" w:hanging="36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31E61001"/>
    <w:multiLevelType w:val="hybridMultilevel"/>
    <w:tmpl w:val="6B8C4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CD6C55"/>
    <w:multiLevelType w:val="hybridMultilevel"/>
    <w:tmpl w:val="B324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51D67AC"/>
    <w:multiLevelType w:val="hybridMultilevel"/>
    <w:tmpl w:val="E7B0F638"/>
    <w:lvl w:ilvl="0" w:tplc="08090001">
      <w:start w:val="1"/>
      <w:numFmt w:val="bullet"/>
      <w:lvlText w:val=""/>
      <w:lvlJc w:val="left"/>
      <w:pPr>
        <w:ind w:left="1800" w:hanging="360"/>
      </w:pPr>
      <w:rPr>
        <w:rFonts w:ascii="Symbol" w:hAnsi="Symbol"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FF434EA"/>
    <w:multiLevelType w:val="hybridMultilevel"/>
    <w:tmpl w:val="5F084374"/>
    <w:lvl w:ilvl="0" w:tplc="283020B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430B3A"/>
    <w:multiLevelType w:val="hybridMultilevel"/>
    <w:tmpl w:val="E0FCB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A4296C"/>
    <w:multiLevelType w:val="hybridMultilevel"/>
    <w:tmpl w:val="AE22D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7F418F"/>
    <w:multiLevelType w:val="hybridMultilevel"/>
    <w:tmpl w:val="BE7ACC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1749A4"/>
    <w:multiLevelType w:val="hybridMultilevel"/>
    <w:tmpl w:val="22E4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C81565F"/>
    <w:multiLevelType w:val="hybridMultilevel"/>
    <w:tmpl w:val="A11E7D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6753813"/>
    <w:multiLevelType w:val="hybridMultilevel"/>
    <w:tmpl w:val="68B8EFFE"/>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2"/>
  </w:num>
  <w:num w:numId="2">
    <w:abstractNumId w:val="1"/>
  </w:num>
  <w:num w:numId="3">
    <w:abstractNumId w:val="0"/>
  </w:num>
  <w:num w:numId="4">
    <w:abstractNumId w:val="3"/>
  </w:num>
  <w:num w:numId="5">
    <w:abstractNumId w:val="15"/>
  </w:num>
  <w:num w:numId="6">
    <w:abstractNumId w:val="8"/>
  </w:num>
  <w:num w:numId="7">
    <w:abstractNumId w:val="4"/>
  </w:num>
  <w:num w:numId="8">
    <w:abstractNumId w:val="12"/>
  </w:num>
  <w:num w:numId="9">
    <w:abstractNumId w:val="14"/>
  </w:num>
  <w:num w:numId="10">
    <w:abstractNumId w:val="9"/>
  </w:num>
  <w:num w:numId="11">
    <w:abstractNumId w:val="16"/>
  </w:num>
  <w:num w:numId="12">
    <w:abstractNumId w:val="13"/>
  </w:num>
  <w:num w:numId="13">
    <w:abstractNumId w:val="5"/>
  </w:num>
  <w:num w:numId="14">
    <w:abstractNumId w:val="10"/>
  </w:num>
  <w:num w:numId="15">
    <w:abstractNumId w:val="7"/>
  </w:num>
  <w:num w:numId="16">
    <w:abstractNumId w:val="6"/>
  </w:num>
  <w:num w:numId="17">
    <w:abstractNumId w:val="1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cumentProtection w:edit="readOnly" w:enforcement="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5057"/>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156"/>
    <w:rsid w:val="00006F6B"/>
    <w:rsid w:val="00010BF5"/>
    <w:rsid w:val="00013A2B"/>
    <w:rsid w:val="000535C7"/>
    <w:rsid w:val="00075952"/>
    <w:rsid w:val="00075DFB"/>
    <w:rsid w:val="000A6E71"/>
    <w:rsid w:val="000C5CBE"/>
    <w:rsid w:val="000D1F57"/>
    <w:rsid w:val="00114F4A"/>
    <w:rsid w:val="00185542"/>
    <w:rsid w:val="00191D70"/>
    <w:rsid w:val="001B034A"/>
    <w:rsid w:val="001D7C10"/>
    <w:rsid w:val="001E70C0"/>
    <w:rsid w:val="00237C53"/>
    <w:rsid w:val="002445F2"/>
    <w:rsid w:val="00261F97"/>
    <w:rsid w:val="002809C8"/>
    <w:rsid w:val="002B33F1"/>
    <w:rsid w:val="002B59CB"/>
    <w:rsid w:val="002C06C6"/>
    <w:rsid w:val="002F2B12"/>
    <w:rsid w:val="0031353A"/>
    <w:rsid w:val="00335873"/>
    <w:rsid w:val="00336D64"/>
    <w:rsid w:val="00355AB7"/>
    <w:rsid w:val="00383C80"/>
    <w:rsid w:val="003B3842"/>
    <w:rsid w:val="003E43BE"/>
    <w:rsid w:val="003E6C55"/>
    <w:rsid w:val="00423158"/>
    <w:rsid w:val="00424C2F"/>
    <w:rsid w:val="00453208"/>
    <w:rsid w:val="004546DD"/>
    <w:rsid w:val="00473F4C"/>
    <w:rsid w:val="0048569B"/>
    <w:rsid w:val="00491E14"/>
    <w:rsid w:val="004D707A"/>
    <w:rsid w:val="004F477C"/>
    <w:rsid w:val="005645A5"/>
    <w:rsid w:val="00576A76"/>
    <w:rsid w:val="005F60D3"/>
    <w:rsid w:val="00630FD0"/>
    <w:rsid w:val="006406BD"/>
    <w:rsid w:val="0067212D"/>
    <w:rsid w:val="006804AE"/>
    <w:rsid w:val="00686E25"/>
    <w:rsid w:val="0069153A"/>
    <w:rsid w:val="0070245A"/>
    <w:rsid w:val="00705B19"/>
    <w:rsid w:val="00711430"/>
    <w:rsid w:val="0072438C"/>
    <w:rsid w:val="00727420"/>
    <w:rsid w:val="00760E8C"/>
    <w:rsid w:val="00765587"/>
    <w:rsid w:val="00767843"/>
    <w:rsid w:val="00781DCC"/>
    <w:rsid w:val="00800EEB"/>
    <w:rsid w:val="00803D32"/>
    <w:rsid w:val="00810FEF"/>
    <w:rsid w:val="00870FEC"/>
    <w:rsid w:val="0090567A"/>
    <w:rsid w:val="00914346"/>
    <w:rsid w:val="00932A24"/>
    <w:rsid w:val="00935156"/>
    <w:rsid w:val="0094187A"/>
    <w:rsid w:val="00967576"/>
    <w:rsid w:val="00970C41"/>
    <w:rsid w:val="00977B05"/>
    <w:rsid w:val="00984F6B"/>
    <w:rsid w:val="00987D8C"/>
    <w:rsid w:val="00992587"/>
    <w:rsid w:val="009A4382"/>
    <w:rsid w:val="009F5DE5"/>
    <w:rsid w:val="00A21CEE"/>
    <w:rsid w:val="00A51CF5"/>
    <w:rsid w:val="00A73245"/>
    <w:rsid w:val="00A84275"/>
    <w:rsid w:val="00B168BB"/>
    <w:rsid w:val="00B278B3"/>
    <w:rsid w:val="00B308F3"/>
    <w:rsid w:val="00BA0DD5"/>
    <w:rsid w:val="00BA1D10"/>
    <w:rsid w:val="00BA2D0B"/>
    <w:rsid w:val="00BB66F3"/>
    <w:rsid w:val="00BD2E60"/>
    <w:rsid w:val="00BE1D79"/>
    <w:rsid w:val="00C7039A"/>
    <w:rsid w:val="00C770D6"/>
    <w:rsid w:val="00C82366"/>
    <w:rsid w:val="00CF202F"/>
    <w:rsid w:val="00D05712"/>
    <w:rsid w:val="00D71778"/>
    <w:rsid w:val="00DB3458"/>
    <w:rsid w:val="00DC22E6"/>
    <w:rsid w:val="00DC4BBC"/>
    <w:rsid w:val="00DF1423"/>
    <w:rsid w:val="00E13DB3"/>
    <w:rsid w:val="00E35106"/>
    <w:rsid w:val="00E73FF5"/>
    <w:rsid w:val="00E760D0"/>
    <w:rsid w:val="00E772B7"/>
    <w:rsid w:val="00E806C1"/>
    <w:rsid w:val="00E93C2D"/>
    <w:rsid w:val="00EB1DD3"/>
    <w:rsid w:val="00EB581A"/>
    <w:rsid w:val="00ED614B"/>
    <w:rsid w:val="00F0577E"/>
    <w:rsid w:val="00F10019"/>
    <w:rsid w:val="00F16B92"/>
    <w:rsid w:val="00F24C4C"/>
    <w:rsid w:val="00F3333B"/>
    <w:rsid w:val="00F62503"/>
    <w:rsid w:val="00F85F7B"/>
    <w:rsid w:val="00F9398C"/>
    <w:rsid w:val="00F96074"/>
    <w:rsid w:val="00FA14D3"/>
    <w:rsid w:val="00FB2057"/>
    <w:rsid w:val="00FB2A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3BF2A1D1"/>
  <w15:docId w15:val="{EBD82625-5433-454C-9CEF-1EAA4BAF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0577E"/>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rsid w:val="00F0577E"/>
    <w:pPr>
      <w:spacing w:before="33"/>
      <w:ind w:left="7536" w:firstLine="1091"/>
      <w:outlineLvl w:val="0"/>
    </w:pPr>
    <w:rPr>
      <w:rFonts w:ascii="Arial" w:hAnsi="Arial" w:cs="Arial"/>
      <w:sz w:val="32"/>
      <w:szCs w:val="32"/>
    </w:rPr>
  </w:style>
  <w:style w:type="paragraph" w:styleId="Heading2">
    <w:name w:val="heading 2"/>
    <w:basedOn w:val="Normal"/>
    <w:next w:val="Normal"/>
    <w:link w:val="Heading2Char"/>
    <w:uiPriority w:val="1"/>
    <w:qFormat/>
    <w:rsid w:val="00F0577E"/>
    <w:pPr>
      <w:spacing w:before="61"/>
      <w:ind w:left="720"/>
      <w:outlineLvl w:val="1"/>
    </w:pPr>
    <w:rPr>
      <w:rFonts w:ascii="Arial" w:hAnsi="Arial" w:cs="Arial"/>
      <w:b/>
      <w:bCs/>
      <w:sz w:val="30"/>
      <w:szCs w:val="30"/>
    </w:rPr>
  </w:style>
  <w:style w:type="paragraph" w:styleId="Heading3">
    <w:name w:val="heading 3"/>
    <w:basedOn w:val="Normal"/>
    <w:next w:val="Normal"/>
    <w:link w:val="Heading3Char"/>
    <w:uiPriority w:val="1"/>
    <w:qFormat/>
    <w:rsid w:val="00F0577E"/>
    <w:pPr>
      <w:ind w:left="720"/>
      <w:outlineLvl w:val="2"/>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0577E"/>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1"/>
    <w:locked/>
    <w:rsid w:val="00F0577E"/>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sid w:val="00F0577E"/>
    <w:rPr>
      <w:rFonts w:asciiTheme="majorHAnsi" w:eastAsiaTheme="majorEastAsia" w:hAnsiTheme="majorHAnsi" w:cs="Times New Roman"/>
      <w:b/>
      <w:bCs/>
      <w:sz w:val="26"/>
      <w:szCs w:val="26"/>
    </w:rPr>
  </w:style>
  <w:style w:type="paragraph" w:styleId="BodyText">
    <w:name w:val="Body Text"/>
    <w:basedOn w:val="Normal"/>
    <w:link w:val="BodyTextChar"/>
    <w:uiPriority w:val="1"/>
    <w:qFormat/>
    <w:rsid w:val="00F0577E"/>
    <w:pPr>
      <w:spacing w:before="67"/>
      <w:ind w:left="1258" w:hanging="538"/>
    </w:pPr>
    <w:rPr>
      <w:rFonts w:ascii="Arial" w:hAnsi="Arial" w:cs="Arial"/>
      <w:sz w:val="22"/>
      <w:szCs w:val="22"/>
    </w:rPr>
  </w:style>
  <w:style w:type="character" w:customStyle="1" w:styleId="BodyTextChar">
    <w:name w:val="Body Text Char"/>
    <w:basedOn w:val="DefaultParagraphFont"/>
    <w:link w:val="BodyText"/>
    <w:uiPriority w:val="99"/>
    <w:locked/>
    <w:rsid w:val="00F0577E"/>
    <w:rPr>
      <w:rFonts w:ascii="Times New Roman" w:hAnsi="Times New Roman" w:cs="Times New Roman"/>
      <w:sz w:val="24"/>
      <w:szCs w:val="24"/>
    </w:rPr>
  </w:style>
  <w:style w:type="paragraph" w:styleId="ListParagraph">
    <w:name w:val="List Paragraph"/>
    <w:basedOn w:val="Normal"/>
    <w:uiPriority w:val="34"/>
    <w:qFormat/>
    <w:rsid w:val="00F0577E"/>
  </w:style>
  <w:style w:type="paragraph" w:customStyle="1" w:styleId="TableParagraph">
    <w:name w:val="Table Paragraph"/>
    <w:basedOn w:val="Normal"/>
    <w:uiPriority w:val="1"/>
    <w:qFormat/>
    <w:rsid w:val="00F0577E"/>
  </w:style>
  <w:style w:type="paragraph" w:styleId="BalloonText">
    <w:name w:val="Balloon Text"/>
    <w:basedOn w:val="Normal"/>
    <w:link w:val="BalloonTextChar"/>
    <w:uiPriority w:val="99"/>
    <w:semiHidden/>
    <w:unhideWhenUsed/>
    <w:rsid w:val="00935156"/>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35156"/>
    <w:rPr>
      <w:rFonts w:ascii="Segoe UI" w:hAnsi="Segoe UI" w:cs="Segoe UI"/>
      <w:sz w:val="18"/>
      <w:szCs w:val="18"/>
    </w:rPr>
  </w:style>
  <w:style w:type="paragraph" w:styleId="Header">
    <w:name w:val="header"/>
    <w:basedOn w:val="Normal"/>
    <w:link w:val="HeaderChar"/>
    <w:uiPriority w:val="99"/>
    <w:unhideWhenUsed/>
    <w:rsid w:val="0067212D"/>
    <w:pPr>
      <w:tabs>
        <w:tab w:val="center" w:pos="4513"/>
        <w:tab w:val="right" w:pos="9026"/>
      </w:tabs>
    </w:pPr>
  </w:style>
  <w:style w:type="character" w:customStyle="1" w:styleId="HeaderChar">
    <w:name w:val="Header Char"/>
    <w:basedOn w:val="DefaultParagraphFont"/>
    <w:link w:val="Header"/>
    <w:uiPriority w:val="99"/>
    <w:locked/>
    <w:rsid w:val="0067212D"/>
    <w:rPr>
      <w:rFonts w:ascii="Times New Roman" w:hAnsi="Times New Roman" w:cs="Times New Roman"/>
      <w:sz w:val="24"/>
      <w:szCs w:val="24"/>
    </w:rPr>
  </w:style>
  <w:style w:type="paragraph" w:styleId="Footer">
    <w:name w:val="footer"/>
    <w:basedOn w:val="Normal"/>
    <w:link w:val="FooterChar"/>
    <w:uiPriority w:val="99"/>
    <w:unhideWhenUsed/>
    <w:rsid w:val="0067212D"/>
    <w:pPr>
      <w:tabs>
        <w:tab w:val="center" w:pos="4513"/>
        <w:tab w:val="right" w:pos="9026"/>
      </w:tabs>
    </w:pPr>
  </w:style>
  <w:style w:type="character" w:customStyle="1" w:styleId="FooterChar">
    <w:name w:val="Footer Char"/>
    <w:basedOn w:val="DefaultParagraphFont"/>
    <w:link w:val="Footer"/>
    <w:uiPriority w:val="99"/>
    <w:locked/>
    <w:rsid w:val="0067212D"/>
    <w:rPr>
      <w:rFonts w:ascii="Times New Roman" w:hAnsi="Times New Roman" w:cs="Times New Roman"/>
      <w:sz w:val="24"/>
      <w:szCs w:val="24"/>
    </w:rPr>
  </w:style>
  <w:style w:type="character" w:styleId="Hyperlink">
    <w:name w:val="Hyperlink"/>
    <w:basedOn w:val="DefaultParagraphFont"/>
    <w:uiPriority w:val="99"/>
    <w:unhideWhenUsed/>
    <w:rsid w:val="00FA14D3"/>
    <w:rPr>
      <w:rFonts w:cs="Times New Roman"/>
      <w:color w:val="0563C1" w:themeColor="hyperlink"/>
      <w:u w:val="single"/>
    </w:rPr>
  </w:style>
  <w:style w:type="table" w:styleId="TableGrid">
    <w:name w:val="Table Grid"/>
    <w:basedOn w:val="TableNormal"/>
    <w:uiPriority w:val="39"/>
    <w:rsid w:val="00423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16B92"/>
    <w:pPr>
      <w:widowControl w:val="0"/>
      <w:autoSpaceDE w:val="0"/>
      <w:autoSpaceDN w:val="0"/>
      <w:adjustRightInd w:val="0"/>
      <w:spacing w:after="0"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F3333B"/>
    <w:rPr>
      <w:color w:val="954F72" w:themeColor="followedHyperlink"/>
      <w:u w:val="single"/>
    </w:rPr>
  </w:style>
  <w:style w:type="paragraph" w:customStyle="1" w:styleId="xxmsonormal">
    <w:name w:val="xxmsonormal"/>
    <w:basedOn w:val="Normal"/>
    <w:rsid w:val="00686E25"/>
    <w:pPr>
      <w:widowControl/>
      <w:autoSpaceDE/>
      <w:autoSpaceDN/>
      <w:adjustRightInd/>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300033">
      <w:marLeft w:val="0"/>
      <w:marRight w:val="0"/>
      <w:marTop w:val="0"/>
      <w:marBottom w:val="0"/>
      <w:divBdr>
        <w:top w:val="none" w:sz="0" w:space="0" w:color="auto"/>
        <w:left w:val="none" w:sz="0" w:space="0" w:color="auto"/>
        <w:bottom w:val="none" w:sz="0" w:space="0" w:color="auto"/>
        <w:right w:val="none" w:sz="0" w:space="0" w:color="auto"/>
      </w:divBdr>
    </w:div>
    <w:div w:id="513300034">
      <w:marLeft w:val="0"/>
      <w:marRight w:val="0"/>
      <w:marTop w:val="0"/>
      <w:marBottom w:val="0"/>
      <w:divBdr>
        <w:top w:val="none" w:sz="0" w:space="0" w:color="auto"/>
        <w:left w:val="none" w:sz="0" w:space="0" w:color="auto"/>
        <w:bottom w:val="none" w:sz="0" w:space="0" w:color="auto"/>
        <w:right w:val="none" w:sz="0" w:space="0" w:color="auto"/>
      </w:divBdr>
    </w:div>
    <w:div w:id="178823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0.jpeg"/><Relationship Id="rId18" Type="http://schemas.openxmlformats.org/officeDocument/2006/relationships/image" Target="media/image6.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0.jpe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50.jpeg"/><Relationship Id="rId25" Type="http://schemas.openxmlformats.org/officeDocument/2006/relationships/hyperlink" Target="http://www.chingfordfoundation.org/" TargetMode="External"/><Relationship Id="rId33" Type="http://schemas.openxmlformats.org/officeDocument/2006/relationships/hyperlink" Target="mailto:jobs@southchingfordfs.org.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8.jpeg"/><Relationship Id="rId29" Type="http://schemas.openxmlformats.org/officeDocument/2006/relationships/hyperlink" Target="mailto:jobs@southchingfordfs.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outhchingfordfoundation.org.uk/" TargetMode="Externa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80.jpeg"/><Relationship Id="rId28"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20.png"/><Relationship Id="rId22" Type="http://schemas.openxmlformats.org/officeDocument/2006/relationships/image" Target="media/image70.jpeg"/><Relationship Id="rId27" Type="http://schemas.openxmlformats.org/officeDocument/2006/relationships/header" Target="header1.xml"/><Relationship Id="rId30" Type="http://schemas.openxmlformats.org/officeDocument/2006/relationships/image" Target="media/image10.pn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southchingfordfoundation.org.uk/" TargetMode="External"/><Relationship Id="rId2" Type="http://schemas.openxmlformats.org/officeDocument/2006/relationships/hyperlink" Target="http://www.chingfordfoundation.org/" TargetMode="External"/><Relationship Id="rId1" Type="http://schemas.openxmlformats.org/officeDocument/2006/relationships/hyperlink" Target="http://www.southchingfordfoundation.org.uk/" TargetMode="External"/><Relationship Id="rId4" Type="http://schemas.openxmlformats.org/officeDocument/2006/relationships/hyperlink" Target="http://www.chingfordfoundatio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3B36A-0DF4-438E-BDCF-147B10825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1544</Words>
  <Characters>9155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Rush Croft Sports College</Company>
  <LinksUpToDate>false</LinksUpToDate>
  <CharactersWithSpaces>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Crowley</dc:creator>
  <cp:lastModifiedBy>Kyriacou</cp:lastModifiedBy>
  <cp:revision>2</cp:revision>
  <cp:lastPrinted>2020-04-29T13:53:00Z</cp:lastPrinted>
  <dcterms:created xsi:type="dcterms:W3CDTF">2020-10-06T13:41:00Z</dcterms:created>
  <dcterms:modified xsi:type="dcterms:W3CDTF">2020-10-06T13:41:00Z</dcterms:modified>
</cp:coreProperties>
</file>